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F5B" w:rsidRPr="00161A41" w:rsidRDefault="001A2F5B" w:rsidP="001A2F5B">
      <w:pPr>
        <w:pStyle w:val="Style5"/>
        <w:widowControl/>
        <w:spacing w:line="240" w:lineRule="auto"/>
        <w:ind w:left="5664" w:firstLine="0"/>
        <w:jc w:val="center"/>
        <w:rPr>
          <w:rFonts w:ascii="Times New Roman" w:hAnsi="Times New Roman"/>
          <w:sz w:val="28"/>
          <w:szCs w:val="28"/>
        </w:rPr>
      </w:pPr>
      <w:r w:rsidRPr="00161A41">
        <w:rPr>
          <w:rFonts w:ascii="Times New Roman" w:hAnsi="Times New Roman"/>
          <w:sz w:val="28"/>
          <w:szCs w:val="28"/>
        </w:rPr>
        <w:t>Приложение</w:t>
      </w:r>
      <w:r w:rsidR="0032303A" w:rsidRPr="00161A41">
        <w:rPr>
          <w:rFonts w:ascii="Times New Roman" w:hAnsi="Times New Roman"/>
          <w:sz w:val="28"/>
          <w:szCs w:val="28"/>
        </w:rPr>
        <w:t xml:space="preserve"> 46</w:t>
      </w:r>
    </w:p>
    <w:p w:rsidR="001A2F5B" w:rsidRPr="00161A41" w:rsidRDefault="001A2F5B" w:rsidP="001A2F5B">
      <w:pPr>
        <w:pStyle w:val="Style5"/>
        <w:widowControl/>
        <w:spacing w:line="240" w:lineRule="auto"/>
        <w:ind w:left="5664" w:firstLine="0"/>
        <w:jc w:val="center"/>
        <w:rPr>
          <w:rFonts w:ascii="Times New Roman" w:hAnsi="Times New Roman"/>
          <w:sz w:val="28"/>
          <w:szCs w:val="28"/>
        </w:rPr>
      </w:pPr>
      <w:r w:rsidRPr="00161A41">
        <w:rPr>
          <w:rFonts w:ascii="Times New Roman" w:hAnsi="Times New Roman"/>
          <w:sz w:val="28"/>
          <w:szCs w:val="28"/>
        </w:rPr>
        <w:t xml:space="preserve">к приказу Министра образования и науки </w:t>
      </w:r>
    </w:p>
    <w:p w:rsidR="00CD6582" w:rsidRPr="00AC4C0E" w:rsidRDefault="00CD6582" w:rsidP="00CD6582">
      <w:pPr>
        <w:pStyle w:val="Style5"/>
        <w:widowControl/>
        <w:spacing w:line="240" w:lineRule="auto"/>
        <w:ind w:left="5664" w:firstLine="0"/>
        <w:jc w:val="center"/>
        <w:rPr>
          <w:rStyle w:val="FontStyle57"/>
          <w:rFonts w:ascii="Times New Roman" w:hAnsi="Times New Roman"/>
          <w:b w:val="0"/>
          <w:bCs/>
          <w:sz w:val="28"/>
        </w:rPr>
      </w:pPr>
      <w:r w:rsidRPr="00AC4C0E">
        <w:rPr>
          <w:rStyle w:val="FontStyle57"/>
          <w:rFonts w:ascii="Times New Roman" w:hAnsi="Times New Roman"/>
          <w:b w:val="0"/>
          <w:bCs/>
          <w:sz w:val="28"/>
          <w:lang w:val="kk-KZ"/>
        </w:rPr>
        <w:t>Республики Казахстан</w:t>
      </w:r>
    </w:p>
    <w:p w:rsidR="00CD6582" w:rsidRPr="00AC4C0E" w:rsidRDefault="00CD6582" w:rsidP="00CD6582">
      <w:pPr>
        <w:pStyle w:val="Style5"/>
        <w:widowControl/>
        <w:spacing w:line="240" w:lineRule="auto"/>
        <w:ind w:left="5664" w:firstLine="0"/>
        <w:jc w:val="center"/>
        <w:rPr>
          <w:rStyle w:val="FontStyle57"/>
          <w:rFonts w:ascii="Times New Roman" w:hAnsi="Times New Roman"/>
          <w:b w:val="0"/>
          <w:bCs/>
          <w:sz w:val="28"/>
        </w:rPr>
      </w:pPr>
      <w:r w:rsidRPr="00AC4C0E">
        <w:rPr>
          <w:rStyle w:val="FontStyle57"/>
          <w:rFonts w:ascii="Times New Roman" w:hAnsi="Times New Roman"/>
          <w:b w:val="0"/>
          <w:bCs/>
          <w:sz w:val="28"/>
          <w:lang w:val="kk-KZ"/>
        </w:rPr>
        <w:t xml:space="preserve">от </w:t>
      </w:r>
      <w:r w:rsidRPr="00AC4C0E">
        <w:rPr>
          <w:rStyle w:val="FontStyle57"/>
          <w:rFonts w:ascii="Times New Roman" w:hAnsi="Times New Roman"/>
          <w:b w:val="0"/>
          <w:bCs/>
          <w:sz w:val="28"/>
        </w:rPr>
        <w:t>«</w:t>
      </w:r>
      <w:r>
        <w:rPr>
          <w:rStyle w:val="FontStyle57"/>
          <w:rFonts w:ascii="Times New Roman" w:hAnsi="Times New Roman"/>
          <w:b w:val="0"/>
          <w:bCs/>
          <w:sz w:val="28"/>
          <w:lang w:val="kk-KZ"/>
        </w:rPr>
        <w:t>4</w:t>
      </w:r>
      <w:r w:rsidRPr="00AC4C0E">
        <w:rPr>
          <w:rStyle w:val="FontStyle57"/>
          <w:rFonts w:ascii="Times New Roman" w:hAnsi="Times New Roman"/>
          <w:b w:val="0"/>
          <w:bCs/>
          <w:sz w:val="28"/>
        </w:rPr>
        <w:t xml:space="preserve">» </w:t>
      </w:r>
      <w:r>
        <w:rPr>
          <w:rStyle w:val="FontStyle57"/>
          <w:rFonts w:ascii="Times New Roman" w:hAnsi="Times New Roman"/>
          <w:b w:val="0"/>
          <w:bCs/>
          <w:sz w:val="28"/>
        </w:rPr>
        <w:t>фев</w:t>
      </w:r>
      <w:r w:rsidR="00D544BD">
        <w:rPr>
          <w:rStyle w:val="FontStyle57"/>
          <w:rFonts w:ascii="Times New Roman" w:hAnsi="Times New Roman"/>
          <w:b w:val="0"/>
          <w:bCs/>
          <w:sz w:val="28"/>
        </w:rPr>
        <w:t>р</w:t>
      </w:r>
      <w:bookmarkStart w:id="0" w:name="_GoBack"/>
      <w:bookmarkEnd w:id="0"/>
      <w:r>
        <w:rPr>
          <w:rStyle w:val="FontStyle57"/>
          <w:rFonts w:ascii="Times New Roman" w:hAnsi="Times New Roman"/>
          <w:b w:val="0"/>
          <w:bCs/>
          <w:sz w:val="28"/>
        </w:rPr>
        <w:t>аля</w:t>
      </w:r>
      <w:r w:rsidRPr="00AC4C0E">
        <w:rPr>
          <w:rStyle w:val="FontStyle57"/>
          <w:rFonts w:ascii="Times New Roman" w:hAnsi="Times New Roman"/>
          <w:b w:val="0"/>
          <w:bCs/>
          <w:sz w:val="28"/>
        </w:rPr>
        <w:t xml:space="preserve"> 201</w:t>
      </w:r>
      <w:r>
        <w:rPr>
          <w:rStyle w:val="FontStyle57"/>
          <w:rFonts w:ascii="Times New Roman" w:hAnsi="Times New Roman"/>
          <w:b w:val="0"/>
          <w:bCs/>
          <w:sz w:val="28"/>
          <w:lang w:val="kk-KZ"/>
        </w:rPr>
        <w:t>9</w:t>
      </w:r>
      <w:r>
        <w:rPr>
          <w:rStyle w:val="FontStyle57"/>
          <w:rFonts w:ascii="Times New Roman" w:hAnsi="Times New Roman"/>
          <w:b w:val="0"/>
          <w:bCs/>
          <w:sz w:val="28"/>
        </w:rPr>
        <w:t xml:space="preserve"> года</w:t>
      </w:r>
    </w:p>
    <w:p w:rsidR="00CD6582" w:rsidRPr="00AC4C0E" w:rsidRDefault="00CD6582" w:rsidP="00CD6582">
      <w:pPr>
        <w:pStyle w:val="Style5"/>
        <w:widowControl/>
        <w:spacing w:line="240" w:lineRule="auto"/>
        <w:ind w:left="5664" w:firstLine="0"/>
        <w:jc w:val="center"/>
        <w:rPr>
          <w:rStyle w:val="FontStyle57"/>
          <w:rFonts w:ascii="Times New Roman" w:hAnsi="Times New Roman"/>
          <w:b w:val="0"/>
          <w:bCs/>
          <w:sz w:val="28"/>
        </w:rPr>
      </w:pPr>
      <w:r w:rsidRPr="00AC4C0E">
        <w:rPr>
          <w:rStyle w:val="FontStyle57"/>
          <w:rFonts w:ascii="Times New Roman" w:hAnsi="Times New Roman"/>
          <w:b w:val="0"/>
          <w:bCs/>
          <w:sz w:val="28"/>
        </w:rPr>
        <w:t xml:space="preserve">№ </w:t>
      </w:r>
      <w:r>
        <w:rPr>
          <w:rStyle w:val="FontStyle57"/>
          <w:rFonts w:ascii="Times New Roman" w:hAnsi="Times New Roman"/>
          <w:b w:val="0"/>
          <w:bCs/>
          <w:sz w:val="28"/>
        </w:rPr>
        <w:t>56</w:t>
      </w:r>
    </w:p>
    <w:p w:rsidR="00387774" w:rsidRDefault="00387774" w:rsidP="00387774">
      <w:pPr>
        <w:pStyle w:val="Style5"/>
        <w:widowControl/>
        <w:spacing w:line="240" w:lineRule="auto"/>
        <w:ind w:left="5664" w:firstLine="0"/>
        <w:jc w:val="center"/>
        <w:rPr>
          <w:rStyle w:val="FontStyle57"/>
          <w:rFonts w:ascii="Times New Roman" w:hAnsi="Times New Roman" w:cs="Times New Roman"/>
          <w:bCs/>
          <w:sz w:val="28"/>
          <w:szCs w:val="28"/>
        </w:rPr>
      </w:pPr>
    </w:p>
    <w:p w:rsidR="00387774" w:rsidRPr="00676C89" w:rsidRDefault="00387774" w:rsidP="0038777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FF0000"/>
          <w:spacing w:val="2"/>
          <w:sz w:val="28"/>
          <w:szCs w:val="28"/>
          <w:shd w:val="clear" w:color="auto" w:fill="FFFFFF"/>
        </w:rPr>
      </w:pPr>
      <w:r w:rsidRPr="00705B93">
        <w:rPr>
          <w:rFonts w:ascii="Times New Roman" w:hAnsi="Times New Roman"/>
          <w:color w:val="FF0000"/>
          <w:spacing w:val="2"/>
          <w:sz w:val="28"/>
          <w:szCs w:val="28"/>
          <w:shd w:val="clear" w:color="auto" w:fill="FFFFFF"/>
        </w:rPr>
        <w:t>Сноска</w:t>
      </w:r>
      <w:r>
        <w:rPr>
          <w:rFonts w:ascii="Times New Roman" w:hAnsi="Times New Roman"/>
          <w:color w:val="FF0000"/>
          <w:spacing w:val="2"/>
          <w:sz w:val="28"/>
          <w:szCs w:val="28"/>
          <w:shd w:val="clear" w:color="auto" w:fill="FFFFFF"/>
        </w:rPr>
        <w:t xml:space="preserve">. Приказ дополнен приложением 46 </w:t>
      </w:r>
      <w:r w:rsidRPr="00705B93">
        <w:rPr>
          <w:rFonts w:ascii="Times New Roman" w:hAnsi="Times New Roman"/>
          <w:color w:val="FF0000"/>
          <w:spacing w:val="2"/>
          <w:sz w:val="28"/>
          <w:szCs w:val="28"/>
          <w:shd w:val="clear" w:color="auto" w:fill="FFFFFF"/>
        </w:rPr>
        <w:t xml:space="preserve"> в соответствии с приказом Министра образования и науки РК от 04.02.2019 </w:t>
      </w:r>
      <w:hyperlink r:id="rId8" w:anchor="z94" w:tgtFrame="_blank" w:history="1">
        <w:r w:rsidRPr="00705B93">
          <w:rPr>
            <w:rFonts w:ascii="Times New Roman" w:hAnsi="Times New Roman"/>
            <w:color w:val="073A5E"/>
            <w:spacing w:val="2"/>
            <w:sz w:val="28"/>
            <w:szCs w:val="28"/>
            <w:u w:val="single"/>
          </w:rPr>
          <w:t>№ 56</w:t>
        </w:r>
      </w:hyperlink>
      <w:r w:rsidRPr="00705B93">
        <w:rPr>
          <w:rFonts w:ascii="Times New Roman" w:hAnsi="Times New Roman"/>
          <w:color w:val="FF0000"/>
          <w:spacing w:val="2"/>
          <w:sz w:val="28"/>
          <w:szCs w:val="28"/>
          <w:shd w:val="clear" w:color="auto" w:fill="FFFFFF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DC0B02" w:rsidRPr="00161A41" w:rsidRDefault="00DC0B02" w:rsidP="00387774">
      <w:pPr>
        <w:tabs>
          <w:tab w:val="left" w:pos="29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59D3" w:rsidRPr="00161A41" w:rsidRDefault="00FE7024" w:rsidP="008A64BE">
      <w:pPr>
        <w:tabs>
          <w:tab w:val="left" w:pos="29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Образовательная программа </w:t>
      </w:r>
      <w:r w:rsidR="008A64BE">
        <w:rPr>
          <w:rFonts w:ascii="Times New Roman" w:hAnsi="Times New Roman" w:cs="Times New Roman"/>
          <w:b/>
          <w:sz w:val="28"/>
          <w:szCs w:val="28"/>
          <w:lang w:val="kk-KZ"/>
        </w:rPr>
        <w:t>по предмету декоративно-прикладное искусство</w:t>
      </w:r>
      <w:r w:rsidR="00B05FE3" w:rsidRPr="00161A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2396F" w:rsidRPr="00161A41">
        <w:rPr>
          <w:rFonts w:ascii="Times New Roman" w:eastAsia="Times New Roman" w:hAnsi="Times New Roman" w:cs="Times New Roman"/>
          <w:b/>
          <w:sz w:val="28"/>
          <w:szCs w:val="28"/>
        </w:rPr>
        <w:t>подготовительного</w:t>
      </w:r>
      <w:r w:rsidR="0036762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2396F" w:rsidRPr="00161A41">
        <w:rPr>
          <w:rFonts w:ascii="Times New Roman" w:eastAsia="Times New Roman" w:hAnsi="Times New Roman" w:cs="Times New Roman"/>
          <w:b/>
          <w:sz w:val="28"/>
          <w:szCs w:val="28"/>
        </w:rPr>
        <w:t>класса</w:t>
      </w:r>
      <w:r w:rsidR="008A64B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61A41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детей </w:t>
      </w:r>
      <w:r w:rsidR="008A64BE">
        <w:rPr>
          <w:rFonts w:ascii="Times New Roman" w:eastAsia="Times New Roman" w:hAnsi="Times New Roman" w:cs="Times New Roman"/>
          <w:b/>
          <w:sz w:val="28"/>
          <w:szCs w:val="28"/>
        </w:rPr>
        <w:t>пяти-шести лет</w:t>
      </w:r>
    </w:p>
    <w:p w:rsidR="00FE7024" w:rsidRPr="00387774" w:rsidRDefault="00FE7024" w:rsidP="00387774">
      <w:pPr>
        <w:tabs>
          <w:tab w:val="left" w:pos="29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b/>
          <w:sz w:val="28"/>
          <w:szCs w:val="28"/>
        </w:rPr>
        <w:t>детских художественных школ и детских школ искусств</w:t>
      </w:r>
    </w:p>
    <w:p w:rsidR="00963DFB" w:rsidRPr="00161A41" w:rsidRDefault="00963DFB" w:rsidP="000D780C">
      <w:pPr>
        <w:tabs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63DFB" w:rsidRPr="00161A41" w:rsidRDefault="00963DFB" w:rsidP="00963DFB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 Light" w:hAnsi="Times New Roman" w:cs="Times New Roman"/>
          <w:b/>
          <w:sz w:val="28"/>
          <w:szCs w:val="28"/>
          <w:lang w:val="kk-KZ"/>
        </w:rPr>
      </w:pPr>
      <w:r w:rsidRPr="00161A41">
        <w:rPr>
          <w:rFonts w:ascii="Times New Roman" w:hAnsi="Times New Roman" w:cs="Times New Roman"/>
          <w:b/>
          <w:sz w:val="28"/>
          <w:szCs w:val="28"/>
          <w:lang w:val="kk-KZ"/>
        </w:rPr>
        <w:t>Глава 1. Общие положения</w:t>
      </w:r>
    </w:p>
    <w:p w:rsidR="00963DFB" w:rsidRPr="00161A41" w:rsidRDefault="00963DFB" w:rsidP="000D780C">
      <w:pPr>
        <w:tabs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E7024" w:rsidRPr="00161A41" w:rsidRDefault="00FE7024" w:rsidP="00F62186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t xml:space="preserve">1. Образовательная программа </w:t>
      </w:r>
      <w:r w:rsidR="0072396F" w:rsidRPr="00161A41">
        <w:rPr>
          <w:rFonts w:ascii="Times New Roman" w:eastAsia="Calibri" w:hAnsi="Times New Roman" w:cs="Times New Roman"/>
          <w:sz w:val="28"/>
          <w:szCs w:val="28"/>
        </w:rPr>
        <w:t>по пр</w:t>
      </w:r>
      <w:r w:rsidR="00387774">
        <w:rPr>
          <w:rFonts w:ascii="Times New Roman" w:eastAsia="Calibri" w:hAnsi="Times New Roman" w:cs="Times New Roman"/>
          <w:sz w:val="28"/>
          <w:szCs w:val="28"/>
        </w:rPr>
        <w:t>едмету</w:t>
      </w:r>
      <w:r w:rsidR="003676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7774">
        <w:rPr>
          <w:rFonts w:ascii="Times New Roman" w:hAnsi="Times New Roman" w:cs="Times New Roman"/>
          <w:sz w:val="28"/>
          <w:szCs w:val="28"/>
          <w:lang w:val="kk-KZ"/>
        </w:rPr>
        <w:t>«Д</w:t>
      </w:r>
      <w:r w:rsidR="00387774" w:rsidRPr="00387774">
        <w:rPr>
          <w:rFonts w:ascii="Times New Roman" w:hAnsi="Times New Roman" w:cs="Times New Roman"/>
          <w:sz w:val="28"/>
          <w:szCs w:val="28"/>
          <w:lang w:val="kk-KZ"/>
        </w:rPr>
        <w:t>екоративно-прикладное искусство</w:t>
      </w:r>
      <w:r w:rsidR="0038777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877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762F">
        <w:rPr>
          <w:rFonts w:ascii="Times New Roman" w:eastAsia="Calibri" w:hAnsi="Times New Roman" w:cs="Times New Roman"/>
          <w:sz w:val="28"/>
          <w:szCs w:val="28"/>
        </w:rPr>
        <w:t xml:space="preserve">подготовительного класса </w:t>
      </w:r>
      <w:r w:rsidRPr="00161A41">
        <w:rPr>
          <w:rFonts w:ascii="Times New Roman" w:eastAsia="Calibri" w:hAnsi="Times New Roman" w:cs="Times New Roman"/>
          <w:sz w:val="28"/>
          <w:szCs w:val="28"/>
        </w:rPr>
        <w:t xml:space="preserve">детских художественных школ и детских школ искусств (далее </w:t>
      </w:r>
      <w:r w:rsidR="000A71E7" w:rsidRPr="00161A4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61A41">
        <w:rPr>
          <w:rFonts w:ascii="Times New Roman" w:eastAsia="Calibri" w:hAnsi="Times New Roman" w:cs="Times New Roman"/>
          <w:sz w:val="28"/>
          <w:szCs w:val="28"/>
        </w:rPr>
        <w:t xml:space="preserve"> Программа) </w:t>
      </w:r>
      <w:r w:rsidR="00F62186" w:rsidRPr="00161A41">
        <w:rPr>
          <w:rFonts w:ascii="Times New Roman" w:eastAsia="Calibri" w:hAnsi="Times New Roman" w:cs="Times New Roman"/>
          <w:sz w:val="28"/>
          <w:szCs w:val="28"/>
        </w:rPr>
        <w:t>определяет единый комплекс основных характеристик образования, включающий цель, результаты и содержание обучения, организацию образовательного процесса, способы и методы их реализации, критерии оценки результатов обуче</w:t>
      </w:r>
      <w:r w:rsidR="008559D3" w:rsidRPr="00161A41">
        <w:rPr>
          <w:rFonts w:ascii="Times New Roman" w:eastAsia="Calibri" w:hAnsi="Times New Roman" w:cs="Times New Roman"/>
          <w:sz w:val="28"/>
          <w:szCs w:val="28"/>
        </w:rPr>
        <w:t>ния по предметам подгото</w:t>
      </w:r>
      <w:r w:rsidR="00E81A9C" w:rsidRPr="00161A41">
        <w:rPr>
          <w:rFonts w:ascii="Times New Roman" w:eastAsia="Calibri" w:hAnsi="Times New Roman" w:cs="Times New Roman"/>
          <w:sz w:val="28"/>
          <w:szCs w:val="28"/>
        </w:rPr>
        <w:t>вительного класса</w:t>
      </w:r>
      <w:r w:rsidR="00F62186" w:rsidRPr="00161A41">
        <w:rPr>
          <w:rFonts w:ascii="Times New Roman" w:eastAsia="Calibri" w:hAnsi="Times New Roman" w:cs="Times New Roman"/>
          <w:sz w:val="28"/>
          <w:szCs w:val="28"/>
        </w:rPr>
        <w:t xml:space="preserve"> для детей дошкольного возраста </w:t>
      </w:r>
      <w:r w:rsidR="00F70836" w:rsidRPr="00161A41">
        <w:rPr>
          <w:rFonts w:ascii="Times New Roman" w:eastAsia="Calibri" w:hAnsi="Times New Roman" w:cs="Times New Roman"/>
          <w:sz w:val="28"/>
          <w:szCs w:val="28"/>
        </w:rPr>
        <w:t xml:space="preserve">пяти-шести </w:t>
      </w:r>
      <w:r w:rsidR="00F62186" w:rsidRPr="00161A41">
        <w:rPr>
          <w:rFonts w:ascii="Times New Roman" w:eastAsia="Calibri" w:hAnsi="Times New Roman" w:cs="Times New Roman"/>
          <w:sz w:val="28"/>
          <w:szCs w:val="28"/>
        </w:rPr>
        <w:t>лет детских художественных школ и детских школ искусств</w:t>
      </w:r>
      <w:r w:rsidRPr="00161A4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62186" w:rsidRPr="00161A41" w:rsidRDefault="00F62186" w:rsidP="00F62186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161A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r w:rsidRPr="00161A41">
        <w:rPr>
          <w:rFonts w:ascii="Times New Roman" w:eastAsia="Calibri Light" w:hAnsi="Times New Roman" w:cs="Times New Roman"/>
          <w:sz w:val="28"/>
          <w:szCs w:val="28"/>
          <w:lang w:val="kk-KZ"/>
        </w:rPr>
        <w:t xml:space="preserve">В настоящей </w:t>
      </w:r>
      <w:r w:rsidR="000A71E7" w:rsidRPr="00161A41">
        <w:rPr>
          <w:rFonts w:ascii="Times New Roman" w:eastAsia="Calibri Light" w:hAnsi="Times New Roman" w:cs="Times New Roman"/>
          <w:sz w:val="28"/>
          <w:szCs w:val="28"/>
          <w:lang w:val="kk-KZ"/>
        </w:rPr>
        <w:t>П</w:t>
      </w:r>
      <w:r w:rsidRPr="00161A41">
        <w:rPr>
          <w:rFonts w:ascii="Times New Roman" w:eastAsia="Calibri Light" w:hAnsi="Times New Roman" w:cs="Times New Roman"/>
          <w:sz w:val="28"/>
          <w:szCs w:val="28"/>
          <w:lang w:val="kk-KZ"/>
        </w:rPr>
        <w:t xml:space="preserve">рограмме используются следующие понятия: </w:t>
      </w:r>
    </w:p>
    <w:p w:rsidR="00F62186" w:rsidRPr="00161A41" w:rsidRDefault="00F62186" w:rsidP="00F62186">
      <w:pPr>
        <w:pStyle w:val="a7"/>
        <w:tabs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sz w:val="28"/>
          <w:szCs w:val="28"/>
        </w:rPr>
        <w:t>1) акварель – живописная техника, использующая специальные акварельные краски, при растворении в воде образующие прозрачную взвесь тонкого пигмента, и позволяющая за счёт этого создавать эффект лёгкости, воздушности и тонких цветовых переходов;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t>2</w:t>
      </w:r>
      <w:r w:rsidRPr="00161A4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) </w:t>
      </w:r>
      <w:r w:rsidRPr="00161A41">
        <w:rPr>
          <w:rFonts w:ascii="Times New Roman" w:eastAsia="Calibri" w:hAnsi="Times New Roman" w:cs="Times New Roman"/>
          <w:sz w:val="28"/>
          <w:szCs w:val="28"/>
        </w:rPr>
        <w:t>батик – техника получения многоцветной ткани;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sz w:val="28"/>
          <w:szCs w:val="28"/>
        </w:rPr>
        <w:t>3) изобразительное искусство –</w:t>
      </w:r>
      <w:r w:rsidRPr="00161A41">
        <w:rPr>
          <w:rFonts w:ascii="Times New Roman" w:eastAsia="Calibri" w:hAnsi="Times New Roman" w:cs="Times New Roman"/>
          <w:sz w:val="28"/>
          <w:szCs w:val="28"/>
        </w:rPr>
        <w:t xml:space="preserve"> искусство, связанное со зрительным восприятием и создающее изображения видимого мира на плоскости и в пространстве; 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t>4) графика – вид изобразительного искусства, который связан с изображением на плоскости;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t>5) гуашь – непрозрачная краска, которая разводится водой</w:t>
      </w:r>
      <w:r w:rsidRPr="00161A4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A4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61A41">
        <w:rPr>
          <w:rFonts w:ascii="Times New Roman" w:hAnsi="Times New Roman" w:cs="Times New Roman"/>
          <w:sz w:val="28"/>
          <w:szCs w:val="28"/>
        </w:rPr>
        <w:t>) жанр – общее понятие, отражающее наиболее существенные свойства и связи явлений мира искусства, совокупность формальных и содержательных особенностей произведения;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lastRenderedPageBreak/>
        <w:t>7) живопись – вид изобразительного искусства, заключающийся в создании картин, живописных полотен, наиболее полно и жизнеподобно отражающий действительность;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t>8) композиция – целенаправленное построение художественного произведения, делающее замысел художника более доходчивым и впечатляющим;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sz w:val="28"/>
          <w:szCs w:val="28"/>
        </w:rPr>
        <w:t>9) т</w:t>
      </w:r>
      <w:r w:rsidRPr="00161A41">
        <w:rPr>
          <w:rFonts w:ascii="Times New Roman" w:eastAsia="Times New Roman" w:hAnsi="Times New Roman" w:cs="Times New Roman"/>
          <w:bCs/>
          <w:sz w:val="28"/>
          <w:szCs w:val="28"/>
        </w:rPr>
        <w:t>ень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 – наименее освещенная часть натуры;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sz w:val="28"/>
          <w:szCs w:val="28"/>
        </w:rPr>
        <w:t>10) у</w:t>
      </w:r>
      <w:r w:rsidRPr="00161A41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голь – 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материал для рисования в виде тонких палочек черного цвета, приготовленных путем обжигания определенных сортов дерева или спрессованных из специальной угольной массы (прессованный уголь), скрепленный растительным клеем;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t>11) натура —люди, предметы и явления, находящиеся перед художником, когда он их изображает;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t>12) натюрморт – группа предметов (овощи, фрукты, цветы, битая дичь или предметы быта), композиционно составленная художником и воспроизведенная на рисунке</w:t>
      </w:r>
      <w:r w:rsidRPr="00161A4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61A41">
        <w:rPr>
          <w:rFonts w:ascii="Times New Roman" w:eastAsia="Calibri" w:hAnsi="Times New Roman" w:cs="Times New Roman"/>
          <w:sz w:val="28"/>
          <w:szCs w:val="28"/>
          <w:lang w:val="kk-KZ"/>
        </w:rPr>
        <w:t>13</w:t>
      </w:r>
      <w:r w:rsidRPr="00161A41">
        <w:rPr>
          <w:rFonts w:ascii="Times New Roman" w:eastAsia="Calibri" w:hAnsi="Times New Roman" w:cs="Times New Roman"/>
          <w:sz w:val="28"/>
          <w:szCs w:val="28"/>
        </w:rPr>
        <w:t xml:space="preserve">) набросок – графическое, живописное или скульптурное изображение, бегло и быстро исполненное по памяти или с натуры. </w:t>
      </w:r>
      <w:r w:rsidRPr="00161A41">
        <w:rPr>
          <w:rFonts w:ascii="Times New Roman" w:eastAsia="Calibri" w:hAnsi="Times New Roman" w:cs="Times New Roman"/>
          <w:sz w:val="28"/>
          <w:szCs w:val="28"/>
          <w:lang w:val="kk-KZ"/>
        </w:rPr>
        <w:t>В</w:t>
      </w:r>
      <w:r w:rsidRPr="00161A41">
        <w:rPr>
          <w:rFonts w:ascii="Times New Roman" w:eastAsia="Calibri" w:hAnsi="Times New Roman" w:cs="Times New Roman"/>
          <w:sz w:val="28"/>
          <w:szCs w:val="28"/>
        </w:rPr>
        <w:t>ыполняются с целью тренировки руки и глаза или как накопление вспомогательного материала для текущей работы</w:t>
      </w:r>
      <w:r w:rsidRPr="00161A4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t>14)пастель – цветные карандаши без оправы, изготовленные из красочного порошка</w:t>
      </w:r>
      <w:r w:rsidRPr="00161A4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r w:rsidRPr="00161A41">
        <w:rPr>
          <w:rFonts w:ascii="Times New Roman" w:eastAsia="Calibri" w:hAnsi="Times New Roman" w:cs="Times New Roman"/>
          <w:sz w:val="28"/>
          <w:szCs w:val="28"/>
        </w:rPr>
        <w:t>также рисунок или живописное произведение, выполненное этими карандашами;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t>15) пейзаж – жанр изобразительного искусства, посвященный изображению природы;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t>16) перспектива – передача пространства в живописи, графике;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bCs/>
          <w:sz w:val="28"/>
          <w:szCs w:val="28"/>
        </w:rPr>
        <w:t xml:space="preserve">17) </w:t>
      </w:r>
      <w:r w:rsidRPr="00161A41">
        <w:rPr>
          <w:rFonts w:ascii="Times New Roman" w:eastAsia="Calibri" w:hAnsi="Times New Roman" w:cs="Times New Roman"/>
          <w:sz w:val="28"/>
          <w:szCs w:val="28"/>
        </w:rPr>
        <w:t>п</w:t>
      </w:r>
      <w:r w:rsidRPr="00161A41">
        <w:rPr>
          <w:rFonts w:ascii="Times New Roman" w:eastAsia="Times New Roman" w:hAnsi="Times New Roman" w:cs="Times New Roman"/>
          <w:bCs/>
          <w:sz w:val="28"/>
          <w:szCs w:val="28"/>
        </w:rPr>
        <w:t>ортрет 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– жанр изобразительного искусства, посвященный изображению определенного, конкретного человека;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61A41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161A4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пропорция – 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взаимоотношение форм, частей предметов по их</w:t>
      </w:r>
      <w:r w:rsidRPr="00161A41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величине, соответствующее определенному характеру целого;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sz w:val="28"/>
          <w:szCs w:val="28"/>
        </w:rPr>
        <w:t>19) р</w:t>
      </w:r>
      <w:r w:rsidRPr="00161A41">
        <w:rPr>
          <w:rFonts w:ascii="Times New Roman" w:eastAsia="Times New Roman" w:hAnsi="Times New Roman" w:cs="Times New Roman"/>
          <w:bCs/>
          <w:sz w:val="28"/>
          <w:szCs w:val="28"/>
        </w:rPr>
        <w:t>итм 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– чередование, соразмерность элементов, ведущие к стройной, закономерной слаженности целого произведения;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sz w:val="28"/>
          <w:szCs w:val="28"/>
        </w:rPr>
        <w:t>20) с</w:t>
      </w:r>
      <w:r w:rsidRPr="00161A41">
        <w:rPr>
          <w:rFonts w:ascii="Times New Roman" w:eastAsia="Times New Roman" w:hAnsi="Times New Roman" w:cs="Times New Roman"/>
          <w:bCs/>
          <w:sz w:val="28"/>
          <w:szCs w:val="28"/>
        </w:rPr>
        <w:t xml:space="preserve">ангина – 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материал для рисования красновато-коричневого цвета, изготовляемый в виде палочек;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161A41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) с</w:t>
      </w:r>
      <w:r w:rsidRPr="00161A41">
        <w:rPr>
          <w:rFonts w:ascii="Times New Roman" w:eastAsia="Times New Roman" w:hAnsi="Times New Roman" w:cs="Times New Roman"/>
          <w:bCs/>
          <w:sz w:val="28"/>
          <w:szCs w:val="28"/>
        </w:rPr>
        <w:t xml:space="preserve">вет – 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освещенная часть натуры;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t>2</w:t>
      </w:r>
      <w:r w:rsidRPr="00161A41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161A41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61A41">
        <w:rPr>
          <w:rFonts w:ascii="Times New Roman" w:eastAsia="Times New Roman" w:hAnsi="Times New Roman" w:cs="Times New Roman"/>
          <w:bCs/>
          <w:sz w:val="28"/>
          <w:szCs w:val="28"/>
        </w:rPr>
        <w:t xml:space="preserve">ветосила – 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степень относительной светлоты тона предмета по отношению к другим;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t>23) рисунок – основной вид графики, изображение, начертанное на плоскости с помощью контурных линий, штрихов, светотеневых пятен;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sz w:val="28"/>
          <w:szCs w:val="28"/>
        </w:rPr>
        <w:t>24) зарисовка – рисунок с натуры, выполненный с целью собрания материала для более значительной работы или ради упражнений;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25) карандаш в технологии рисунка 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61A41">
        <w:rPr>
          <w:rFonts w:ascii="Times New Roman" w:eastAsia="Calibri" w:hAnsi="Times New Roman" w:cs="Times New Roman"/>
          <w:sz w:val="28"/>
          <w:szCs w:val="28"/>
        </w:rPr>
        <w:t xml:space="preserve"> материал и инструмент для рисования в виде палочки и специальных красящих веществ, обычно оправленных в дерево;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sz w:val="28"/>
          <w:szCs w:val="28"/>
        </w:rPr>
        <w:t>26) с</w:t>
      </w:r>
      <w:r w:rsidRPr="00161A41">
        <w:rPr>
          <w:rFonts w:ascii="Times New Roman" w:eastAsia="Times New Roman" w:hAnsi="Times New Roman" w:cs="Times New Roman"/>
          <w:bCs/>
          <w:sz w:val="28"/>
          <w:szCs w:val="28"/>
        </w:rPr>
        <w:t>илуэт 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– изображение предметов в виде теневого профиля без деталей внутри контура;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61A41">
        <w:rPr>
          <w:rFonts w:ascii="Times New Roman" w:eastAsia="Calibri" w:hAnsi="Times New Roman" w:cs="Times New Roman"/>
          <w:sz w:val="28"/>
          <w:szCs w:val="28"/>
        </w:rPr>
        <w:t>27) фактура – характер поверхности произведения</w:t>
      </w:r>
      <w:r w:rsidRPr="00161A4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sz w:val="28"/>
          <w:szCs w:val="28"/>
        </w:rPr>
        <w:t>28) ш</w:t>
      </w:r>
      <w:r w:rsidRPr="00161A41">
        <w:rPr>
          <w:rFonts w:ascii="Times New Roman" w:eastAsia="Times New Roman" w:hAnsi="Times New Roman" w:cs="Times New Roman"/>
          <w:bCs/>
          <w:sz w:val="28"/>
          <w:szCs w:val="28"/>
        </w:rPr>
        <w:t>трих 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– линия, выполненная одним движением руки и предназначенная для передачи объема;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61A41">
        <w:rPr>
          <w:rFonts w:ascii="Times New Roman" w:eastAsia="Times New Roman" w:hAnsi="Times New Roman" w:cs="Times New Roman"/>
          <w:sz w:val="28"/>
          <w:szCs w:val="28"/>
        </w:rPr>
        <w:t>29) э</w:t>
      </w:r>
      <w:r w:rsidRPr="00161A41">
        <w:rPr>
          <w:rFonts w:ascii="Times New Roman" w:eastAsia="Times New Roman" w:hAnsi="Times New Roman" w:cs="Times New Roman"/>
          <w:bCs/>
          <w:sz w:val="28"/>
          <w:szCs w:val="28"/>
        </w:rPr>
        <w:t>скиз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 xml:space="preserve"> – художественное произведение вспомогательного характера, являющееся подготовительным наброском для более крупной работы</w:t>
      </w:r>
      <w:r w:rsidRPr="00161A4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387774" w:rsidRDefault="0038777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iCs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 xml:space="preserve">3. </w:t>
      </w:r>
      <w:r w:rsidRPr="00387774">
        <w:rPr>
          <w:rFonts w:ascii="Times New Roman" w:hAnsi="Times New Roman"/>
          <w:b/>
          <w:color w:val="auto"/>
          <w:sz w:val="28"/>
          <w:szCs w:val="28"/>
        </w:rPr>
        <w:t>Цел</w:t>
      </w:r>
      <w:r w:rsidRPr="00387774">
        <w:rPr>
          <w:rFonts w:ascii="Times New Roman" w:hAnsi="Times New Roman"/>
          <w:b/>
          <w:color w:val="auto"/>
          <w:sz w:val="28"/>
          <w:szCs w:val="28"/>
          <w:lang w:val="kk-KZ"/>
        </w:rPr>
        <w:t>ь</w:t>
      </w:r>
      <w:r w:rsidR="000A71E7" w:rsidRPr="00387774">
        <w:rPr>
          <w:rFonts w:ascii="Times New Roman" w:hAnsi="Times New Roman"/>
          <w:b/>
          <w:color w:val="auto"/>
          <w:sz w:val="28"/>
          <w:szCs w:val="28"/>
          <w:lang w:val="kk-KZ"/>
        </w:rPr>
        <w:t>П</w:t>
      </w:r>
      <w:r w:rsidRPr="00387774">
        <w:rPr>
          <w:rFonts w:ascii="Times New Roman" w:hAnsi="Times New Roman"/>
          <w:b/>
          <w:color w:val="auto"/>
          <w:sz w:val="28"/>
          <w:szCs w:val="28"/>
        </w:rPr>
        <w:t>рограммы</w:t>
      </w:r>
      <w:r w:rsidRPr="00387774">
        <w:rPr>
          <w:rFonts w:ascii="Times New Roman" w:eastAsia="Times New Roman" w:hAnsi="Times New Roman"/>
          <w:b/>
          <w:iCs/>
          <w:color w:val="auto"/>
          <w:sz w:val="28"/>
          <w:szCs w:val="28"/>
        </w:rPr>
        <w:t>:</w:t>
      </w:r>
      <w:r w:rsidRPr="00161A41">
        <w:rPr>
          <w:rFonts w:ascii="Times New Roman" w:eastAsia="Times New Roman" w:hAnsi="Times New Roman"/>
          <w:iCs/>
          <w:color w:val="auto"/>
          <w:sz w:val="28"/>
          <w:szCs w:val="28"/>
        </w:rPr>
        <w:t xml:space="preserve"> создание условий для</w:t>
      </w:r>
      <w:r w:rsidRPr="00161A41">
        <w:rPr>
          <w:rFonts w:ascii="Times New Roman" w:eastAsia="Times New Roman" w:hAnsi="Times New Roman"/>
          <w:color w:val="auto"/>
          <w:sz w:val="28"/>
          <w:szCs w:val="28"/>
          <w:shd w:val="clear" w:color="auto" w:fill="FFFFFF"/>
        </w:rPr>
        <w:t xml:space="preserve"> развития творческих способностей детей</w:t>
      </w:r>
      <w:r w:rsidRPr="00161A41">
        <w:rPr>
          <w:rFonts w:ascii="Times New Roman" w:hAnsi="Times New Roman"/>
          <w:color w:val="auto"/>
          <w:sz w:val="28"/>
          <w:szCs w:val="28"/>
        </w:rPr>
        <w:t xml:space="preserve"> на основе приобретённых знаний, умений и навыков на занятиях изобразительно</w:t>
      </w:r>
      <w:r w:rsidRPr="00161A41">
        <w:rPr>
          <w:rFonts w:ascii="Times New Roman" w:hAnsi="Times New Roman"/>
          <w:color w:val="auto"/>
          <w:sz w:val="28"/>
          <w:szCs w:val="28"/>
          <w:lang w:val="kk-KZ"/>
        </w:rPr>
        <w:t>го искусства</w:t>
      </w:r>
      <w:r w:rsidRPr="00161A41">
        <w:rPr>
          <w:rFonts w:ascii="Times New Roman" w:hAnsi="Times New Roman"/>
          <w:color w:val="auto"/>
          <w:sz w:val="28"/>
          <w:szCs w:val="28"/>
        </w:rPr>
        <w:t>.</w:t>
      </w:r>
    </w:p>
    <w:p w:rsidR="00387774" w:rsidRDefault="00387774" w:rsidP="000D780C">
      <w:pPr>
        <w:pStyle w:val="1c"/>
        <w:tabs>
          <w:tab w:val="left" w:pos="2977"/>
        </w:tabs>
        <w:ind w:firstLine="709"/>
        <w:jc w:val="both"/>
        <w:rPr>
          <w:rFonts w:ascii="Times New Roman" w:eastAsia="Cambria" w:hAnsi="Times New Roman"/>
          <w:color w:val="auto"/>
          <w:sz w:val="28"/>
          <w:szCs w:val="28"/>
        </w:rPr>
      </w:pP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eastAsia="Cambria" w:hAnsi="Times New Roman"/>
          <w:color w:val="auto"/>
          <w:sz w:val="28"/>
          <w:szCs w:val="28"/>
        </w:rPr>
      </w:pPr>
      <w:r w:rsidRPr="00161A41">
        <w:rPr>
          <w:rFonts w:ascii="Times New Roman" w:eastAsia="Cambria" w:hAnsi="Times New Roman"/>
          <w:color w:val="auto"/>
          <w:sz w:val="28"/>
          <w:szCs w:val="28"/>
        </w:rPr>
        <w:t xml:space="preserve">4. </w:t>
      </w:r>
      <w:r w:rsidRPr="00387774">
        <w:rPr>
          <w:rFonts w:ascii="Times New Roman" w:eastAsia="Cambria" w:hAnsi="Times New Roman"/>
          <w:b/>
          <w:color w:val="auto"/>
          <w:sz w:val="28"/>
          <w:szCs w:val="28"/>
        </w:rPr>
        <w:t xml:space="preserve">Задачи </w:t>
      </w:r>
      <w:r w:rsidR="000A71E7" w:rsidRPr="00387774">
        <w:rPr>
          <w:rFonts w:ascii="Times New Roman" w:eastAsia="Cambria" w:hAnsi="Times New Roman"/>
          <w:b/>
          <w:color w:val="auto"/>
          <w:sz w:val="28"/>
          <w:szCs w:val="28"/>
          <w:lang w:val="kk-KZ"/>
        </w:rPr>
        <w:t>П</w:t>
      </w:r>
      <w:r w:rsidRPr="00387774">
        <w:rPr>
          <w:rFonts w:ascii="Times New Roman" w:eastAsia="Cambria" w:hAnsi="Times New Roman"/>
          <w:b/>
          <w:color w:val="auto"/>
          <w:sz w:val="28"/>
          <w:szCs w:val="28"/>
        </w:rPr>
        <w:t>рограммы.</w:t>
      </w:r>
      <w:r w:rsidRPr="00161A41">
        <w:rPr>
          <w:rFonts w:ascii="Times New Roman" w:eastAsia="Cambria" w:hAnsi="Times New Roman"/>
          <w:color w:val="auto"/>
          <w:sz w:val="28"/>
          <w:szCs w:val="28"/>
        </w:rPr>
        <w:t xml:space="preserve"> 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Cambria" w:hAnsi="Times New Roman"/>
          <w:color w:val="auto"/>
          <w:sz w:val="28"/>
          <w:szCs w:val="28"/>
        </w:rPr>
        <w:t>Обучающие: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1) освоение первоначальных навыков декоративно-прикладного искусства;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2) освоение изобразительных приёмов с использованием различных материалов и инструментов</w:t>
      </w:r>
      <w:r w:rsidRPr="00161A41">
        <w:rPr>
          <w:rFonts w:ascii="Times New Roman" w:eastAsia="Times New Roman" w:hAnsi="Times New Roman"/>
          <w:color w:val="auto"/>
          <w:sz w:val="28"/>
          <w:szCs w:val="28"/>
          <w:shd w:val="clear" w:color="auto" w:fill="FFFFFF"/>
        </w:rPr>
        <w:t>;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3) ознакомление со средствами художественно-образной выразительности.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Развивающие: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1) развитие навыков учебной, творческой художественной деятельности;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2) развитие памяти, наблюдательности, внимания, логического мышления, моторики, пластичности, гибкости рук и точности глазомера;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3) развитие коммуникативных умений и навыков, обеспечивающих совместную деятельность в группе.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 xml:space="preserve">Воспитательные: 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1) воспитание творческого, созидательного отношения к окружающему миру;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2) воспитание эстетического, художественного вкуса и чувства гармонии;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3) воспитание исполнительности, аккуратности, добросовестности.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  <w:lang w:val="kk-KZ"/>
        </w:rPr>
        <w:t>5. С</w:t>
      </w:r>
      <w:r w:rsidRPr="00161A41">
        <w:rPr>
          <w:rStyle w:val="FontStyle58"/>
          <w:rFonts w:ascii="Times New Roman" w:hAnsi="Times New Roman"/>
          <w:color w:val="auto"/>
          <w:sz w:val="28"/>
          <w:szCs w:val="28"/>
        </w:rPr>
        <w:t xml:space="preserve">рок освоения </w:t>
      </w:r>
      <w:r w:rsidR="000A71E7" w:rsidRPr="00161A41">
        <w:rPr>
          <w:rStyle w:val="FontStyle58"/>
          <w:rFonts w:ascii="Times New Roman" w:hAnsi="Times New Roman"/>
          <w:color w:val="auto"/>
          <w:sz w:val="28"/>
          <w:szCs w:val="28"/>
          <w:lang w:val="kk-KZ"/>
        </w:rPr>
        <w:t>П</w:t>
      </w:r>
      <w:r w:rsidRPr="00161A41">
        <w:rPr>
          <w:rStyle w:val="FontStyle58"/>
          <w:rFonts w:ascii="Times New Roman" w:hAnsi="Times New Roman"/>
          <w:color w:val="auto"/>
          <w:sz w:val="28"/>
          <w:szCs w:val="28"/>
        </w:rPr>
        <w:t>рограммы</w:t>
      </w:r>
      <w:r w:rsidR="00E500BD" w:rsidRPr="00161A41">
        <w:rPr>
          <w:rFonts w:ascii="Times New Roman" w:hAnsi="Times New Roman"/>
          <w:color w:val="auto"/>
          <w:sz w:val="28"/>
          <w:szCs w:val="28"/>
          <w:lang w:val="kk-KZ"/>
        </w:rPr>
        <w:t xml:space="preserve">– один </w:t>
      </w:r>
      <w:r w:rsidRPr="00161A41">
        <w:rPr>
          <w:rFonts w:ascii="Times New Roman" w:hAnsi="Times New Roman"/>
          <w:color w:val="auto"/>
          <w:sz w:val="28"/>
          <w:szCs w:val="28"/>
        </w:rPr>
        <w:t xml:space="preserve">год. </w:t>
      </w:r>
      <w:r w:rsidR="00E500BD" w:rsidRPr="00161A41">
        <w:rPr>
          <w:rFonts w:ascii="Times New Roman" w:eastAsia="Cambria" w:hAnsi="Times New Roman"/>
          <w:color w:val="auto"/>
          <w:sz w:val="28"/>
          <w:szCs w:val="28"/>
        </w:rPr>
        <w:t xml:space="preserve">Объем учебного времени на реализацию </w:t>
      </w:r>
      <w:r w:rsidR="000A71E7" w:rsidRPr="00161A41">
        <w:rPr>
          <w:rFonts w:ascii="Times New Roman" w:eastAsia="Cambria" w:hAnsi="Times New Roman"/>
          <w:color w:val="auto"/>
          <w:sz w:val="28"/>
          <w:szCs w:val="28"/>
          <w:lang w:val="kk-KZ"/>
        </w:rPr>
        <w:t>П</w:t>
      </w:r>
      <w:r w:rsidR="00E500BD" w:rsidRPr="00161A41">
        <w:rPr>
          <w:rFonts w:ascii="Times New Roman" w:eastAsia="Cambria" w:hAnsi="Times New Roman"/>
          <w:color w:val="auto"/>
          <w:sz w:val="28"/>
          <w:szCs w:val="28"/>
        </w:rPr>
        <w:t>рограмм</w:t>
      </w:r>
      <w:r w:rsidR="000A71E7" w:rsidRPr="00161A41">
        <w:rPr>
          <w:rFonts w:ascii="Times New Roman" w:eastAsia="Cambria" w:hAnsi="Times New Roman"/>
          <w:color w:val="auto"/>
          <w:sz w:val="28"/>
          <w:szCs w:val="28"/>
          <w:lang w:val="kk-KZ"/>
        </w:rPr>
        <w:t>ы</w:t>
      </w:r>
      <w:r w:rsidR="008A64BE">
        <w:rPr>
          <w:rFonts w:ascii="Times New Roman" w:eastAsia="Cambria" w:hAnsi="Times New Roman"/>
          <w:color w:val="auto"/>
          <w:sz w:val="28"/>
          <w:szCs w:val="28"/>
          <w:lang w:val="kk-KZ"/>
        </w:rPr>
        <w:t xml:space="preserve"> </w:t>
      </w:r>
      <w:r w:rsidR="008A64BE">
        <w:rPr>
          <w:rFonts w:ascii="Times New Roman" w:hAnsi="Times New Roman"/>
          <w:color w:val="auto"/>
          <w:sz w:val="28"/>
          <w:szCs w:val="28"/>
        </w:rPr>
        <w:t>по предмету</w:t>
      </w:r>
      <w:r w:rsidR="00E500BD" w:rsidRPr="00161A41">
        <w:rPr>
          <w:rFonts w:ascii="Times New Roman" w:eastAsia="Times New Roman" w:hAnsi="Times New Roman"/>
          <w:color w:val="auto"/>
          <w:sz w:val="28"/>
          <w:szCs w:val="28"/>
        </w:rPr>
        <w:t xml:space="preserve"> «Декоративно-прикладное искусство», </w:t>
      </w:r>
      <w:r w:rsidR="00E500BD" w:rsidRPr="00161A41">
        <w:rPr>
          <w:rFonts w:ascii="Times New Roman" w:eastAsia="Cambria" w:hAnsi="Times New Roman"/>
          <w:color w:val="auto"/>
          <w:sz w:val="28"/>
          <w:szCs w:val="28"/>
        </w:rPr>
        <w:t xml:space="preserve">определяется </w:t>
      </w:r>
      <w:r w:rsidR="00E500BD" w:rsidRPr="00161A41">
        <w:rPr>
          <w:rFonts w:ascii="Times New Roman" w:hAnsi="Times New Roman"/>
          <w:color w:val="auto"/>
          <w:sz w:val="28"/>
          <w:szCs w:val="28"/>
        </w:rPr>
        <w:t xml:space="preserve">типовым учебным планом </w:t>
      </w:r>
      <w:r w:rsidR="00E500BD" w:rsidRPr="00161A41">
        <w:rPr>
          <w:rFonts w:ascii="Times New Roman" w:hAnsi="Times New Roman"/>
          <w:color w:val="auto"/>
          <w:sz w:val="28"/>
          <w:szCs w:val="28"/>
          <w:lang w:val="kk-KZ"/>
        </w:rPr>
        <w:t>детских художественных школ</w:t>
      </w:r>
      <w:r w:rsidR="00E500BD" w:rsidRPr="00161A41">
        <w:rPr>
          <w:rFonts w:ascii="Times New Roman" w:hAnsi="Times New Roman"/>
          <w:color w:val="auto"/>
          <w:sz w:val="28"/>
          <w:szCs w:val="28"/>
        </w:rPr>
        <w:t xml:space="preserve">, приведенном в приложении </w:t>
      </w:r>
      <w:r w:rsidR="00E500BD" w:rsidRPr="00161A41">
        <w:rPr>
          <w:rFonts w:ascii="Times New Roman" w:hAnsi="Times New Roman"/>
          <w:color w:val="auto"/>
          <w:sz w:val="28"/>
          <w:szCs w:val="28"/>
          <w:lang w:val="kk-KZ"/>
        </w:rPr>
        <w:t>2</w:t>
      </w:r>
      <w:r w:rsidR="00E500BD" w:rsidRPr="00161A41">
        <w:rPr>
          <w:rFonts w:ascii="Times New Roman" w:hAnsi="Times New Roman"/>
          <w:color w:val="auto"/>
          <w:sz w:val="28"/>
          <w:szCs w:val="28"/>
        </w:rPr>
        <w:t xml:space="preserve"> к настоящему приказу.</w:t>
      </w:r>
    </w:p>
    <w:p w:rsidR="00FE7024" w:rsidRPr="00161A41" w:rsidRDefault="00FE7024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  <w:lang w:val="kk-KZ"/>
        </w:rPr>
        <w:t xml:space="preserve">6. </w:t>
      </w:r>
      <w:r w:rsidRPr="00161A41">
        <w:rPr>
          <w:rFonts w:ascii="Times New Roman" w:hAnsi="Times New Roman"/>
          <w:color w:val="auto"/>
          <w:sz w:val="28"/>
          <w:szCs w:val="28"/>
        </w:rPr>
        <w:t>Обучение осуществляется в групповой форме. Количественный состав обучающихся в группе –не менее 8 и не более 15 человек.</w:t>
      </w:r>
    </w:p>
    <w:p w:rsidR="0005604B" w:rsidRPr="00161A41" w:rsidRDefault="0005604B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05604B" w:rsidRPr="00161A41" w:rsidRDefault="0005604B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87774" w:rsidRDefault="00387774" w:rsidP="0005604B">
      <w:pPr>
        <w:pStyle w:val="1c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05604B" w:rsidRPr="00161A41" w:rsidRDefault="0005604B" w:rsidP="0005604B">
      <w:pPr>
        <w:pStyle w:val="1c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61A41">
        <w:rPr>
          <w:rFonts w:ascii="Times New Roman" w:hAnsi="Times New Roman"/>
          <w:b/>
          <w:color w:val="auto"/>
          <w:sz w:val="28"/>
          <w:szCs w:val="28"/>
        </w:rPr>
        <w:lastRenderedPageBreak/>
        <w:t>Глава 2. Организация образовательного процесса,</w:t>
      </w:r>
    </w:p>
    <w:p w:rsidR="0005604B" w:rsidRPr="00161A41" w:rsidRDefault="0005604B" w:rsidP="0005604B">
      <w:pPr>
        <w:pStyle w:val="1c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b/>
          <w:color w:val="auto"/>
          <w:sz w:val="28"/>
          <w:szCs w:val="28"/>
        </w:rPr>
        <w:t>способы и методы обучения</w:t>
      </w:r>
    </w:p>
    <w:p w:rsidR="0005604B" w:rsidRPr="00161A41" w:rsidRDefault="0005604B" w:rsidP="000D780C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7. Цель учебного предмета реализуется через систему ключевых задач личностного, познавательного, коммуникативного и социального развития. </w:t>
      </w:r>
      <w:r w:rsidR="00E500BD" w:rsidRPr="00161A41">
        <w:rPr>
          <w:rFonts w:ascii="Times New Roman" w:hAnsi="Times New Roman" w:cs="Times New Roman"/>
          <w:sz w:val="28"/>
          <w:szCs w:val="28"/>
          <w:lang w:val="kk-KZ"/>
        </w:rPr>
        <w:t>Содержание обучения реализуется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во взаимосвязи с теми способами действий, формами общения с художественным творчеством, которые формируются в учебном процессе.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8. </w:t>
      </w:r>
      <w:r w:rsidRPr="00161A41">
        <w:rPr>
          <w:rFonts w:ascii="Times New Roman" w:hAnsi="Times New Roman" w:cs="Times New Roman"/>
          <w:sz w:val="28"/>
          <w:szCs w:val="28"/>
          <w:lang w:eastAsia="en-US"/>
        </w:rPr>
        <w:t xml:space="preserve">Особенностью </w:t>
      </w:r>
      <w:r w:rsidR="000A71E7" w:rsidRPr="00161A41">
        <w:rPr>
          <w:rFonts w:ascii="Times New Roman" w:hAnsi="Times New Roman" w:cs="Times New Roman"/>
          <w:sz w:val="28"/>
          <w:szCs w:val="28"/>
          <w:lang w:val="kk-KZ" w:eastAsia="en-US"/>
        </w:rPr>
        <w:t>П</w:t>
      </w:r>
      <w:r w:rsidRPr="00161A41">
        <w:rPr>
          <w:rFonts w:ascii="Times New Roman" w:hAnsi="Times New Roman" w:cs="Times New Roman"/>
          <w:sz w:val="28"/>
          <w:szCs w:val="28"/>
          <w:lang w:eastAsia="en-US"/>
        </w:rPr>
        <w:t xml:space="preserve">рограммы является ее общеразвивающая направленность на 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>развитие у обучающегося изобразительных, художественно-конструкторских способностей, нестандартного мышления, творческой индивидуальности.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61A41">
        <w:rPr>
          <w:rFonts w:ascii="Times New Roman" w:hAnsi="Times New Roman" w:cs="Times New Roman"/>
          <w:sz w:val="28"/>
          <w:szCs w:val="28"/>
        </w:rPr>
        <w:t xml:space="preserve">9. Предмет ориентирован на традиционное обучение, индивидуально-дифференцированный подход к каждому обучающемуся, развитие художественно-образного мышления, 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 xml:space="preserve">овладение детьми духовными и культурными ценностями, выявление одаренных детей в области изобразительного искусства в раннем детском возрасте. 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10. Педагог создает условия для реализации индивидуального подхода к каждому обучающемуся за счет гибкости в постановке учебных задач, возможности формирования стратегии обучения каждого ребенка.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11. 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О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сновные принципы достижения цели </w:t>
      </w:r>
      <w:hyperlink r:id="rId9" w:tooltip="Образовательные программы" w:history="1">
        <w:r w:rsidR="000A71E7" w:rsidRPr="00161A41">
          <w:rPr>
            <w:rFonts w:ascii="Times New Roman" w:eastAsia="Cambria" w:hAnsi="Times New Roman" w:cs="Times New Roman"/>
            <w:sz w:val="28"/>
            <w:szCs w:val="28"/>
            <w:lang w:val="kk-KZ" w:eastAsia="en-US"/>
          </w:rPr>
          <w:t>П</w:t>
        </w:r>
        <w:r w:rsidRPr="00161A41">
          <w:rPr>
            <w:rFonts w:ascii="Times New Roman" w:eastAsia="Cambria" w:hAnsi="Times New Roman" w:cs="Times New Roman"/>
            <w:sz w:val="28"/>
            <w:szCs w:val="28"/>
            <w:lang w:eastAsia="en-US"/>
          </w:rPr>
          <w:t>рограммы</w:t>
        </w:r>
      </w:hyperlink>
      <w:r w:rsidRPr="00161A41">
        <w:rPr>
          <w:rFonts w:ascii="Times New Roman" w:hAnsi="Times New Roman" w:cs="Times New Roman"/>
          <w:sz w:val="28"/>
          <w:szCs w:val="28"/>
          <w:lang w:val="kk-KZ" w:eastAsia="en-US"/>
        </w:rPr>
        <w:t>: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1) постепенность в развитии природных способностей детей;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2) строгая последовательность в овладении особенностями развития художественного творчества;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3) систематичность и регулярность занятий;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4) целенаправленность учебного процесса.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val="kk-KZ" w:eastAsia="en-US"/>
        </w:rPr>
      </w:pPr>
      <w:r w:rsidRPr="00161A41">
        <w:rPr>
          <w:rFonts w:ascii="Times New Roman" w:hAnsi="Times New Roman" w:cs="Times New Roman"/>
          <w:sz w:val="28"/>
          <w:szCs w:val="28"/>
          <w:lang w:eastAsia="en-US"/>
        </w:rPr>
        <w:t>12.</w:t>
      </w:r>
      <w:r w:rsidR="00E500BD" w:rsidRPr="00161A41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E500BD" w:rsidRPr="00161A41">
        <w:rPr>
          <w:rFonts w:ascii="Times New Roman" w:hAnsi="Times New Roman" w:cs="Times New Roman"/>
          <w:sz w:val="28"/>
          <w:szCs w:val="28"/>
          <w:lang w:val="kk-KZ"/>
        </w:rPr>
        <w:t>создает условия для</w:t>
      </w:r>
      <w:r w:rsidR="00E500BD" w:rsidRPr="00161A41">
        <w:rPr>
          <w:rFonts w:ascii="Times New Roman" w:hAnsi="Times New Roman" w:cs="Times New Roman"/>
          <w:sz w:val="28"/>
          <w:szCs w:val="28"/>
        </w:rPr>
        <w:t>формирова</w:t>
      </w:r>
      <w:r w:rsidR="00E500BD" w:rsidRPr="00161A41">
        <w:rPr>
          <w:rFonts w:ascii="Times New Roman" w:hAnsi="Times New Roman" w:cs="Times New Roman"/>
          <w:sz w:val="28"/>
          <w:szCs w:val="28"/>
          <w:lang w:val="kk-KZ"/>
        </w:rPr>
        <w:t>ния</w:t>
      </w:r>
      <w:r w:rsidR="00E500BD" w:rsidRPr="00161A41">
        <w:rPr>
          <w:rFonts w:ascii="Times New Roman" w:hAnsi="Times New Roman" w:cs="Times New Roman"/>
          <w:sz w:val="28"/>
          <w:szCs w:val="28"/>
        </w:rPr>
        <w:t xml:space="preserve"> целостно</w:t>
      </w:r>
      <w:r w:rsidR="00E500BD" w:rsidRPr="00161A41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="00E500BD" w:rsidRPr="00161A41">
        <w:rPr>
          <w:rFonts w:ascii="Times New Roman" w:hAnsi="Times New Roman" w:cs="Times New Roman"/>
          <w:sz w:val="28"/>
          <w:szCs w:val="28"/>
        </w:rPr>
        <w:t>представлени</w:t>
      </w:r>
      <w:r w:rsidR="00E500BD" w:rsidRPr="00161A41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о системе взаимодействия искусства с жизнью, предусматривает широкое привлечение жизненного опыта детей, примеров из окружающей действительности. Работа на основе наблюдения и эстетического переживания окружающей реальности является важным условием освоения детьми </w:t>
      </w:r>
      <w:r w:rsidR="000A71E7"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П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рограммного материала.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hAnsi="Times New Roman" w:cs="Times New Roman"/>
          <w:sz w:val="28"/>
          <w:szCs w:val="28"/>
          <w:lang w:eastAsia="en-US"/>
        </w:rPr>
        <w:t xml:space="preserve">13.Программа 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рассчитана на детей различной степени одарённости, подготовки и общего развития.  </w:t>
      </w:r>
      <w:r w:rsidRPr="00161A41">
        <w:rPr>
          <w:rFonts w:ascii="Times New Roman" w:eastAsia="Calibri" w:hAnsi="Times New Roman" w:cs="Times New Roman"/>
          <w:sz w:val="28"/>
          <w:szCs w:val="28"/>
          <w:lang w:eastAsia="en-US"/>
        </w:rPr>
        <w:t>Особое внимание педагог обращает на доступность, постепенность и последовательность в освоении знаний по изобразительному искусству.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</w:pPr>
      <w:r w:rsidRPr="00161A41">
        <w:rPr>
          <w:rFonts w:ascii="Times New Roman" w:hAnsi="Times New Roman" w:cs="Times New Roman"/>
          <w:sz w:val="28"/>
          <w:szCs w:val="28"/>
        </w:rPr>
        <w:t>14.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Программа ориентирована на развитие 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личностных качеств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 обучающегося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, способствующих: 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Times New Roman" w:hAnsi="Times New Roman" w:cs="Times New Roman"/>
          <w:sz w:val="28"/>
          <w:szCs w:val="28"/>
          <w:lang w:eastAsia="en-US"/>
        </w:rPr>
        <w:t>1) овладению знаниями изобразительной, декоративной художественной деятельности;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Times New Roman" w:hAnsi="Times New Roman" w:cs="Times New Roman"/>
          <w:sz w:val="28"/>
          <w:szCs w:val="28"/>
          <w:lang w:eastAsia="en-US"/>
        </w:rPr>
        <w:t>2) усвоению терминологии из области изобразительного искусства и декоративного творчества;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Times New Roman" w:hAnsi="Times New Roman" w:cs="Times New Roman"/>
          <w:sz w:val="28"/>
          <w:szCs w:val="28"/>
          <w:lang w:eastAsia="en-US"/>
        </w:rPr>
        <w:t>3) овладению умениями работать с учебным материалом;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lastRenderedPageBreak/>
        <w:t>4) приобретению обучающимся опыта творческой деятельности.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15. 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Психолого-педагогическое сопровождение направлено на: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161A4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1) создание условий для личностного, интеллектуального и социального развития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  <w:t xml:space="preserve">, 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профессиональногосамоопределения обучающ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  <w:t>его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ся, соответствующих 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  <w:t>его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индивидуальности, развити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  <w:t>ю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творческих способностей с учетом интеллектуально-личностных возможностей;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161A4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2) создание у обучающ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  <w:t>егося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позитивной мотивации к обучению;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161A4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3) оказание помощи личности в самопознании, формировании адекватной самооценки и адаптации в реальных жизненных условиях, преодолении кризисных ситуаций и достижении эмоциональной устойчивости, способствующих личностному росту и саморазвитию;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161A4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4) оказание психологической помощи и поддержки обучающ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  <w:t>ему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ся в соответствии с целями и задачами </w:t>
      </w:r>
      <w:r w:rsidR="000A71E7" w:rsidRPr="00161A41"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  <w:t>П</w:t>
      </w:r>
      <w:r w:rsidRPr="00161A4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рограммы.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16. П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рограмма учитывает возрастные и индивидуальные особенности обучающ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его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ся, ориентирована на развитие функциональной грамотности школьников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,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 достижение ключевых и предметных компетенций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17. 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Методологическ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ая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 основ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а</w:t>
      </w:r>
      <w:r w:rsidR="000A71E7"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П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рограммы: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1) 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концепция целостного подхода к формированию личности;  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2) 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теория возрастного, личностно-деятельностного, индивидуально-дифференцированного и проблемно-исследовательского подходов в обучении;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3) 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общедидактические постулаты современной педагогики, детерминированные ими подходы к содержанию, формам и методам образовательного процесса;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4) 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разработка проблемы развития творческих и исполнительских способностей обучающ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его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ся в контексте развивающего обучения;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5) 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теоретические положения и методические установки видных педагогов и искусствоведов.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18. П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едагогические принципы 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о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тбор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а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 содержания учебного материала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: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val="kk-KZ"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1) принцип научно-методической обоснованности и доступности требует построения учебно-воспитательного процесса на основе современных достижений педагогической и психологической науки, теории и истории искусствооведения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. П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едагог руководствуется правилами дидактики: от простого к сложному, от лёгкого к трудному, от известного к неизвестному;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2) принцип систематичности предполагает наличие связи всех элементов обучения в организации учебно-воспитательного процесса; 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3) принцип наглядности 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–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 применение различных средств и приемов, обеспечивающих понимание сущности изучаемых тем уроков;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4) принцип сознательности и активности при руководящей роли педагога предусматривает воспитание сознательного отношения к учебному процессу, понимании конкретных задач, поставленных на занятии перед обучающимися. 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19. 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Специфика группового обучения предмет</w:t>
      </w:r>
      <w:r w:rsidR="008A64BE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у 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 xml:space="preserve"> «Декоративно-прикладное искусство»,</w:t>
      </w:r>
      <w:r w:rsidR="008A64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>предполагает вариативность выбор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а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 методов, средств, форм обучения и подбора репертуарного комплекса.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20. </w:t>
      </w:r>
      <w:r w:rsidRPr="00161A41">
        <w:rPr>
          <w:rFonts w:ascii="Times New Roman" w:eastAsia="Calibri" w:hAnsi="Times New Roman" w:cs="Times New Roman"/>
          <w:sz w:val="28"/>
          <w:szCs w:val="28"/>
          <w:lang w:eastAsia="en-US"/>
        </w:rPr>
        <w:t>Для достижения поставленных задач используются следующие методы обучения: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val="kk-KZ"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1) словесный метод (объяснение, разбор, анализ); 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val="kk-KZ"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2) наглядный (просмотр творческих работ, видеоматериалов, посещение выставок, музеев для повышения общего уровня развития обучающихся); 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val="kk-KZ"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3) практический (деление целого произведения на более мелкие части для подробной проработки и последующей организации целого); 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val="kk-KZ"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4) аналитический (сравнения и обобщения, развитие логического мышления); 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val="kk-KZ"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5) эмоциональный (подбор ассоциаций, образов, создание художественных впечатлений).</w:t>
      </w:r>
    </w:p>
    <w:p w:rsidR="00E500BD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A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21. </w:t>
      </w:r>
      <w:r w:rsidR="00E500BD" w:rsidRPr="00161A41">
        <w:rPr>
          <w:rFonts w:ascii="Times New Roman" w:hAnsi="Times New Roman" w:cs="Times New Roman"/>
          <w:sz w:val="28"/>
          <w:szCs w:val="28"/>
        </w:rPr>
        <w:t>Выбор методов зависит от возраста и индивидуальных особенностей, физически</w:t>
      </w:r>
      <w:r w:rsidR="00E500BD" w:rsidRPr="00161A41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E500BD" w:rsidRPr="00161A41">
        <w:rPr>
          <w:rFonts w:ascii="Times New Roman" w:hAnsi="Times New Roman" w:cs="Times New Roman"/>
          <w:sz w:val="28"/>
          <w:szCs w:val="28"/>
        </w:rPr>
        <w:t>данны</w:t>
      </w:r>
      <w:r w:rsidR="00E500BD" w:rsidRPr="00161A41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E500BD" w:rsidRPr="00161A41">
        <w:rPr>
          <w:rFonts w:ascii="Times New Roman" w:hAnsi="Times New Roman" w:cs="Times New Roman"/>
          <w:sz w:val="28"/>
          <w:szCs w:val="28"/>
        </w:rPr>
        <w:t>, уровн</w:t>
      </w:r>
      <w:r w:rsidR="00E500BD" w:rsidRPr="00161A41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E500BD" w:rsidRPr="00161A41">
        <w:rPr>
          <w:rFonts w:ascii="Times New Roman" w:hAnsi="Times New Roman" w:cs="Times New Roman"/>
          <w:sz w:val="28"/>
          <w:szCs w:val="28"/>
        </w:rPr>
        <w:t xml:space="preserve"> развития художественных способностей обучающегося. </w:t>
      </w:r>
    </w:p>
    <w:p w:rsidR="00E500BD" w:rsidRPr="00161A41" w:rsidRDefault="00FE7024" w:rsidP="00E500BD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22. </w:t>
      </w:r>
      <w:r w:rsidR="00E500BD" w:rsidRPr="00161A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реализации </w:t>
      </w:r>
      <w:r w:rsidR="000A71E7" w:rsidRPr="00161A41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П</w:t>
      </w:r>
      <w:r w:rsidR="00E500BD" w:rsidRPr="00161A41">
        <w:rPr>
          <w:rFonts w:ascii="Times New Roman" w:eastAsia="Calibri" w:hAnsi="Times New Roman" w:cs="Times New Roman"/>
          <w:sz w:val="28"/>
          <w:szCs w:val="28"/>
          <w:lang w:eastAsia="en-US"/>
        </w:rPr>
        <w:t>рограммы педагог использует интерактивные образовательные технологии, классические и нетрадиционные типологии уроков в современной школе искусств.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libri" w:hAnsi="Times New Roman" w:cs="Times New Roman"/>
          <w:sz w:val="28"/>
          <w:szCs w:val="28"/>
          <w:lang w:eastAsia="en-US"/>
        </w:rPr>
        <w:t>23. Основной формой учебно-воспитательной работы в классе является урок, проводимый как групповое занятие педагога с обучающимися.</w:t>
      </w:r>
    </w:p>
    <w:p w:rsidR="009B5EEC" w:rsidRPr="00161A41" w:rsidRDefault="00FE7024" w:rsidP="009B5EEC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 xml:space="preserve">24. </w:t>
      </w:r>
      <w:r w:rsidR="009B5EEC" w:rsidRPr="00161A41">
        <w:rPr>
          <w:rFonts w:ascii="Times New Roman" w:hAnsi="Times New Roman" w:cs="Times New Roman"/>
          <w:sz w:val="28"/>
          <w:szCs w:val="28"/>
        </w:rPr>
        <w:t>Программа занятий состоит из одновременно проводимых теоретических и практических занятий.</w:t>
      </w:r>
    </w:p>
    <w:p w:rsidR="00FE7024" w:rsidRPr="00161A41" w:rsidRDefault="00FE7024" w:rsidP="009B5EEC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25. Виды внеурочных форм работы: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1) посещение тематических выставок;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2) просмотр фильмов об искусстве;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3) посещение музеев, мастерских художников;</w:t>
      </w:r>
    </w:p>
    <w:p w:rsidR="00FE7024" w:rsidRPr="00161A41" w:rsidRDefault="00FE7024" w:rsidP="000D780C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4) участие в конкурсах, выставках детских работ.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26. 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 xml:space="preserve">На основе </w:t>
      </w:r>
      <w:r w:rsidR="009B5EEC"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настоящей</w:t>
      </w:r>
      <w:r w:rsidR="000A71E7"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П</w:t>
      </w:r>
      <w:r w:rsidRPr="00161A41">
        <w:rPr>
          <w:rFonts w:ascii="Times New Roman" w:eastAsia="Cambria" w:hAnsi="Times New Roman" w:cs="Times New Roman"/>
          <w:sz w:val="28"/>
          <w:szCs w:val="28"/>
          <w:lang w:val="kk-KZ" w:eastAsia="en-US"/>
        </w:rPr>
        <w:t>рограммы педагог разрабатывает рабочую учебную программу, которая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 определяет оптимальные и наиболее эффективные для данного класса содержание, формы, методы и приемы организации образовательного процесса.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27. </w:t>
      </w:r>
      <w:r w:rsidRPr="00161A41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Структурные элементы 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рабочей учебной программы: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1) титульный лист;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2) пояснительная записка;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3)планирование учебной деятельности;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ab/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4) учебно-методическое обеспечение учебного процесса.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28. </w:t>
      </w:r>
      <w:r w:rsidRPr="00161A41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>На титульном листе размещаются основные сведения: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1) название организации образования;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2) название учебного предмета;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3) обозначение класса, для которого разработана рабочая учебная программа;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4) сроки действия рабочей учебной программы (учебный год);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5) краткая информация о педагоге;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lastRenderedPageBreak/>
        <w:t>6) место для отметки об утверждении рабочей учебной программы руководителем организации образования.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29. Содержание п</w:t>
      </w:r>
      <w:r w:rsidRPr="00161A41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 xml:space="preserve">ояснительной записки: 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</w:pPr>
      <w:r w:rsidRPr="00161A41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 xml:space="preserve">1) </w:t>
      </w:r>
      <w:r w:rsidR="000A71E7" w:rsidRPr="00161A41">
        <w:rPr>
          <w:rFonts w:ascii="Times New Roman" w:hAnsi="Times New Roman" w:cs="Times New Roman"/>
          <w:sz w:val="28"/>
          <w:szCs w:val="28"/>
          <w:shd w:val="clear" w:color="auto" w:fill="FFFFFF"/>
          <w:lang w:val="kk-KZ" w:eastAsia="en-US"/>
        </w:rPr>
        <w:t>настоящ</w:t>
      </w:r>
      <w:r w:rsidRPr="00161A41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>ая</w:t>
      </w:r>
      <w:r w:rsidR="000A71E7" w:rsidRPr="00161A41">
        <w:rPr>
          <w:rFonts w:ascii="Times New Roman" w:hAnsi="Times New Roman" w:cs="Times New Roman"/>
          <w:sz w:val="28"/>
          <w:szCs w:val="28"/>
          <w:shd w:val="clear" w:color="auto" w:fill="FFFFFF"/>
          <w:lang w:val="kk-KZ" w:eastAsia="en-US"/>
        </w:rPr>
        <w:t>П</w:t>
      </w:r>
      <w:r w:rsidRPr="00161A41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>рограмма</w:t>
      </w:r>
      <w:r w:rsidRPr="00161A41">
        <w:rPr>
          <w:rFonts w:ascii="Times New Roman" w:hAnsi="Times New Roman" w:cs="Times New Roman"/>
          <w:sz w:val="28"/>
          <w:szCs w:val="28"/>
          <w:shd w:val="clear" w:color="auto" w:fill="FFFFFF"/>
          <w:lang w:val="kk-KZ" w:eastAsia="en-US"/>
        </w:rPr>
        <w:t>как основание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2) педагогическая цель и задачи, актуальные при обучении предмету в данном классе;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3) особенности обучения в данном классе (развивающ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и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е, коррекционно-развивающ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и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е, работа с одаренными детьми);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4) особенности и проблемы работы в данном классе;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5) информация об изменении сроков и</w:t>
      </w:r>
      <w:r w:rsidR="000A71E7"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(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или</w:t>
      </w:r>
      <w:r w:rsidR="000A71E7"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)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 времени изучения отдельных тематических блоков (разделов) с указанием причин и целесообразности изменений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30. Раздел «Планирование учебной деятельности» содержит календарно-тематическое планирование с выделением характеристик деятельности 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об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уча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ю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щихся.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31. Содержание раздела «Учебно-методическое обеспечение учебного процесса»: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1) 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перечень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 познавательной литературы для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обучающихся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2) 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перечень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 методической литературы для 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педагога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;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3) 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перечень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 учебно-наглядны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х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 пособи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>й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.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32. Рабочая учебная программа педагога рассматривается на заседании методического совета и утверждается 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руководителем </w:t>
      </w: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 xml:space="preserve">организации образования до начала учебного года. </w:t>
      </w:r>
    </w:p>
    <w:p w:rsidR="00FE7024" w:rsidRPr="00161A41" w:rsidRDefault="00FE7024" w:rsidP="000D780C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A41">
        <w:rPr>
          <w:rFonts w:ascii="Times New Roman" w:eastAsia="Cambria" w:hAnsi="Times New Roman" w:cs="Times New Roman"/>
          <w:sz w:val="28"/>
          <w:szCs w:val="28"/>
          <w:shd w:val="clear" w:color="auto" w:fill="FFFFFF"/>
          <w:lang w:eastAsia="en-US"/>
        </w:rPr>
        <w:t>33.</w:t>
      </w:r>
      <w:r w:rsidRPr="00161A41">
        <w:rPr>
          <w:rFonts w:ascii="Times New Roman" w:hAnsi="Times New Roman" w:cs="Times New Roman"/>
          <w:sz w:val="28"/>
          <w:szCs w:val="28"/>
        </w:rPr>
        <w:t xml:space="preserve"> Постановка учебно-творческих целей и задач предусматривает повторение и закрепление новых</w:t>
      </w:r>
      <w:r w:rsidR="008A64BE">
        <w:rPr>
          <w:rFonts w:ascii="Times New Roman" w:hAnsi="Times New Roman" w:cs="Times New Roman"/>
          <w:sz w:val="28"/>
          <w:szCs w:val="28"/>
        </w:rPr>
        <w:t xml:space="preserve"> для ребенка знаний по предмету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 xml:space="preserve"> «Дек</w:t>
      </w:r>
      <w:r w:rsidR="008A64BE">
        <w:rPr>
          <w:rFonts w:ascii="Times New Roman" w:eastAsia="Times New Roman" w:hAnsi="Times New Roman" w:cs="Times New Roman"/>
          <w:sz w:val="28"/>
          <w:szCs w:val="28"/>
        </w:rPr>
        <w:t xml:space="preserve">оративно-прикладное искусство», </w:t>
      </w:r>
      <w:r w:rsidR="009B5EEC" w:rsidRPr="00161A41">
        <w:rPr>
          <w:rFonts w:ascii="Times New Roman" w:hAnsi="Times New Roman" w:cs="Times New Roman"/>
          <w:sz w:val="28"/>
          <w:szCs w:val="28"/>
        </w:rPr>
        <w:t>Т</w:t>
      </w:r>
      <w:r w:rsidRPr="00161A41">
        <w:rPr>
          <w:rFonts w:ascii="Times New Roman" w:hAnsi="Times New Roman" w:cs="Times New Roman"/>
          <w:sz w:val="28"/>
          <w:szCs w:val="28"/>
        </w:rPr>
        <w:t>ематически</w:t>
      </w:r>
      <w:r w:rsidR="009B5EEC" w:rsidRPr="00161A41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161A41">
        <w:rPr>
          <w:rFonts w:ascii="Times New Roman" w:hAnsi="Times New Roman" w:cs="Times New Roman"/>
          <w:sz w:val="28"/>
          <w:szCs w:val="28"/>
        </w:rPr>
        <w:t xml:space="preserve"> план </w:t>
      </w:r>
      <w:r w:rsidR="009B5EEC" w:rsidRPr="00161A41">
        <w:rPr>
          <w:rFonts w:ascii="Times New Roman" w:hAnsi="Times New Roman" w:cs="Times New Roman"/>
          <w:sz w:val="28"/>
          <w:szCs w:val="28"/>
          <w:lang w:val="kk-KZ"/>
        </w:rPr>
        <w:t>строится</w:t>
      </w:r>
      <w:r w:rsidRPr="00161A41">
        <w:rPr>
          <w:rFonts w:ascii="Times New Roman" w:hAnsi="Times New Roman" w:cs="Times New Roman"/>
          <w:sz w:val="28"/>
          <w:szCs w:val="28"/>
        </w:rPr>
        <w:t xml:space="preserve"> с соблюдением принципа межпредметной связи. Тематика рисования, направленная на формирование у ребенка восприятия формы, пространства, овладения линией, цветовым пятном, находит свое логическое отражение и подтверждение в занятиях лепкой и декоративной работой.</w:t>
      </w:r>
    </w:p>
    <w:p w:rsidR="00FE7024" w:rsidRPr="00161A41" w:rsidRDefault="00F741A6" w:rsidP="000D780C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shd w:val="clear" w:color="auto" w:fill="FFFFFF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  <w:shd w:val="clear" w:color="auto" w:fill="FFFFFF"/>
        </w:rPr>
        <w:t>34</w:t>
      </w:r>
      <w:r w:rsidR="00FE7024" w:rsidRPr="00161A41">
        <w:rPr>
          <w:rFonts w:ascii="Times New Roman" w:eastAsia="Times New Roman" w:hAnsi="Times New Roman"/>
          <w:color w:val="auto"/>
          <w:sz w:val="28"/>
          <w:szCs w:val="28"/>
          <w:shd w:val="clear" w:color="auto" w:fill="FFFFFF"/>
        </w:rPr>
        <w:t>. Межпредметные связи предметов «Рисование», «Лепка», «Декоративно-прикладное искусство» побуждают обучающихся к целостному познанию различных художественных явлений.</w:t>
      </w:r>
    </w:p>
    <w:p w:rsidR="005E323F" w:rsidRPr="00161A41" w:rsidRDefault="005E323F" w:rsidP="005E323F">
      <w:pPr>
        <w:pStyle w:val="34"/>
        <w:tabs>
          <w:tab w:val="left" w:pos="2977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1A41">
        <w:rPr>
          <w:rFonts w:ascii="Times New Roman" w:hAnsi="Times New Roman"/>
          <w:sz w:val="28"/>
          <w:szCs w:val="28"/>
          <w:lang w:val="kk-KZ"/>
        </w:rPr>
        <w:t>49.</w:t>
      </w:r>
      <w:r w:rsidRPr="00161A41">
        <w:rPr>
          <w:rFonts w:ascii="Times New Roman" w:hAnsi="Times New Roman"/>
          <w:sz w:val="28"/>
          <w:szCs w:val="28"/>
        </w:rPr>
        <w:t xml:space="preserve"> Цель </w:t>
      </w:r>
      <w:r w:rsidRPr="00161A41">
        <w:rPr>
          <w:rFonts w:ascii="Times New Roman" w:hAnsi="Times New Roman"/>
          <w:sz w:val="28"/>
          <w:szCs w:val="28"/>
          <w:lang w:val="kk-KZ"/>
        </w:rPr>
        <w:t>П</w:t>
      </w:r>
      <w:r w:rsidRPr="00161A41">
        <w:rPr>
          <w:rFonts w:ascii="Times New Roman" w:hAnsi="Times New Roman"/>
          <w:sz w:val="28"/>
          <w:szCs w:val="28"/>
        </w:rPr>
        <w:t>рограмм</w:t>
      </w:r>
      <w:r w:rsidRPr="00161A41">
        <w:rPr>
          <w:rFonts w:ascii="Times New Roman" w:hAnsi="Times New Roman"/>
          <w:sz w:val="28"/>
          <w:szCs w:val="28"/>
          <w:lang w:val="kk-KZ"/>
        </w:rPr>
        <w:t>ы</w:t>
      </w:r>
      <w:r w:rsidRPr="00161A41">
        <w:rPr>
          <w:rFonts w:ascii="Times New Roman" w:hAnsi="Times New Roman"/>
          <w:sz w:val="28"/>
          <w:szCs w:val="28"/>
        </w:rPr>
        <w:t xml:space="preserve"> «Декоративно-прикладное искусство»: создание условий для овладения образным языком декоративно-прикладного искусства</w:t>
      </w:r>
      <w:r w:rsidRPr="00161A41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61A41">
        <w:rPr>
          <w:rFonts w:ascii="Times New Roman" w:hAnsi="Times New Roman"/>
          <w:sz w:val="28"/>
          <w:szCs w:val="28"/>
        </w:rPr>
        <w:t>развитие творческих способностей обучающегося.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 xml:space="preserve">Задачи 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161A41">
        <w:rPr>
          <w:rFonts w:ascii="Times New Roman" w:hAnsi="Times New Roman" w:cs="Times New Roman"/>
          <w:sz w:val="28"/>
          <w:szCs w:val="28"/>
        </w:rPr>
        <w:t>рограммы.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Обучающие: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1) знакомство с основами знаний в области композиции, формообразования, цветоведения, декоративно-прикладного искусства;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2) знакомство с различными художественными материалами и техниками изобразительной деятельности;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lastRenderedPageBreak/>
        <w:t>3) формирование образного, пространственного мышления и умения выразить свою мысль с помощью эскиза, рисунка, объемных форм;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4) приобретение умения грамотно строить композицию с выделением композиционного центра;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5) овладение навыками использования линии, ритма, силуэта, цвета, пропорции, формы, композиции как средства художественной выразительности в создании образа декоративной вещи;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A41">
        <w:rPr>
          <w:rFonts w:ascii="Times New Roman" w:hAnsi="Times New Roman" w:cs="Times New Roman"/>
          <w:sz w:val="28"/>
          <w:szCs w:val="28"/>
        </w:rPr>
        <w:t>6) создание предметов декоративно-прикладного искусства.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1) развитие внимания, памяти, фантазии, воображения;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2) развитие колористического видения;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3) развитие художественного вкуса, способности видеть и понимать прекрасное;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4) улучшение моторики, пластичности, гибкости рук и точности глазомера;</w:t>
      </w:r>
    </w:p>
    <w:p w:rsidR="005E323F" w:rsidRPr="00161A41" w:rsidRDefault="005E323F" w:rsidP="005E323F">
      <w:pPr>
        <w:pStyle w:val="34"/>
        <w:tabs>
          <w:tab w:val="left" w:pos="2977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161A41">
        <w:rPr>
          <w:rFonts w:ascii="Times New Roman" w:hAnsi="Times New Roman"/>
          <w:sz w:val="28"/>
          <w:szCs w:val="28"/>
        </w:rPr>
        <w:t>5) развитие навыков работы с различными материалами в различных техниках;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6) формирование умений и навыков планировать свою деятельность, содержать в порядке своё рабочее место;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7) развитие коммуникативных умений и навыков, обеспечивающих совместную деятельность в группе, сотрудничество, общение.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1) воспитание терпения, воли, усидчивости, трудолюбия, аккуратности;</w:t>
      </w:r>
    </w:p>
    <w:p w:rsidR="005E323F" w:rsidRPr="00161A41" w:rsidRDefault="005E323F" w:rsidP="005E323F">
      <w:pPr>
        <w:pStyle w:val="34"/>
        <w:tabs>
          <w:tab w:val="left" w:pos="2977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161A41">
        <w:rPr>
          <w:rFonts w:ascii="Times New Roman" w:hAnsi="Times New Roman"/>
          <w:sz w:val="28"/>
          <w:szCs w:val="28"/>
        </w:rPr>
        <w:t>2) реализации творческого потенциала личности;</w:t>
      </w:r>
    </w:p>
    <w:p w:rsidR="005E323F" w:rsidRPr="00161A41" w:rsidRDefault="005E323F" w:rsidP="005E323F">
      <w:pPr>
        <w:pStyle w:val="34"/>
        <w:tabs>
          <w:tab w:val="left" w:pos="2977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161A41">
        <w:rPr>
          <w:rFonts w:ascii="Times New Roman" w:hAnsi="Times New Roman"/>
          <w:sz w:val="28"/>
          <w:szCs w:val="28"/>
        </w:rPr>
        <w:t>3) приобретение опыта творческой деятельности.</w:t>
      </w:r>
    </w:p>
    <w:p w:rsidR="005E323F" w:rsidRPr="00161A41" w:rsidRDefault="005E323F" w:rsidP="005E323F">
      <w:pPr>
        <w:shd w:val="clear" w:color="auto" w:fill="FFFFFF"/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eastAsia="Times New Roman" w:hAnsi="Times New Roman" w:cs="Times New Roman"/>
          <w:sz w:val="28"/>
          <w:szCs w:val="28"/>
          <w:lang w:val="kk-KZ"/>
        </w:rPr>
        <w:t>50</w:t>
      </w:r>
      <w:r w:rsidRPr="00161A4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61A41">
        <w:rPr>
          <w:rFonts w:ascii="Times New Roman" w:hAnsi="Times New Roman" w:cs="Times New Roman"/>
          <w:sz w:val="28"/>
          <w:szCs w:val="28"/>
        </w:rPr>
        <w:t>Основные виды деятельности по декоративно-прикладному искусству:</w:t>
      </w:r>
    </w:p>
    <w:p w:rsidR="005E323F" w:rsidRPr="00161A41" w:rsidRDefault="005E323F" w:rsidP="005E323F">
      <w:pPr>
        <w:shd w:val="clear" w:color="auto" w:fill="FFFFFF"/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1) бумагопластика (аппликативная, рельефная и объемная);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 xml:space="preserve">2) флористика (работа с природными материалами в рельефе и в объеме); 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 xml:space="preserve">3) декоративная пластика с росписью (из соленого теста в рельефе и в объеме); 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 xml:space="preserve">4) роспись по ткани. 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5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161A41">
        <w:rPr>
          <w:rFonts w:ascii="Times New Roman" w:hAnsi="Times New Roman" w:cs="Times New Roman"/>
          <w:sz w:val="28"/>
          <w:szCs w:val="28"/>
        </w:rPr>
        <w:t xml:space="preserve">. 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161A41">
        <w:rPr>
          <w:rFonts w:ascii="Times New Roman" w:hAnsi="Times New Roman" w:cs="Times New Roman"/>
          <w:sz w:val="28"/>
          <w:szCs w:val="28"/>
        </w:rPr>
        <w:t>рограммные требования по предмету «Декоративно-прикладное искусство»: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 xml:space="preserve">1) 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 xml:space="preserve">обучающийся </w:t>
      </w:r>
      <w:r w:rsidRPr="00161A41">
        <w:rPr>
          <w:rFonts w:ascii="Times New Roman" w:hAnsi="Times New Roman" w:cs="Times New Roman"/>
          <w:sz w:val="28"/>
          <w:szCs w:val="28"/>
        </w:rPr>
        <w:t>знакомится с основами знаний в области композиции, формообразования, цветоведения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61A41">
        <w:rPr>
          <w:rFonts w:ascii="Times New Roman" w:hAnsi="Times New Roman" w:cs="Times New Roman"/>
          <w:sz w:val="28"/>
          <w:szCs w:val="28"/>
        </w:rPr>
        <w:t>декоративно-прикладного искусства, видами декоративно-прикладного искусств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61A41">
        <w:rPr>
          <w:rFonts w:ascii="Times New Roman" w:hAnsi="Times New Roman" w:cs="Times New Roman"/>
          <w:sz w:val="28"/>
          <w:szCs w:val="28"/>
        </w:rPr>
        <w:t>, его особенностями и спецификой, различными художественными материалами и техниками изобразительной деятельности, формируется образное, пространственное мышление;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 xml:space="preserve">4) 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обучающийся</w:t>
      </w:r>
      <w:r w:rsidRPr="00161A41">
        <w:rPr>
          <w:rFonts w:ascii="Times New Roman" w:hAnsi="Times New Roman" w:cs="Times New Roman"/>
          <w:sz w:val="28"/>
          <w:szCs w:val="28"/>
        </w:rPr>
        <w:t xml:space="preserve"> приобретает умени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161A41">
        <w:rPr>
          <w:rFonts w:ascii="Times New Roman" w:hAnsi="Times New Roman" w:cs="Times New Roman"/>
          <w:sz w:val="28"/>
          <w:szCs w:val="28"/>
        </w:rPr>
        <w:t xml:space="preserve"> грамотно строить композицию с выделением композиционного центра, овладевает навыками использования линии, изображения различных видов декоративно-прикладного искусства;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A41">
        <w:rPr>
          <w:rFonts w:ascii="Times New Roman" w:hAnsi="Times New Roman" w:cs="Times New Roman"/>
          <w:sz w:val="28"/>
          <w:szCs w:val="28"/>
        </w:rPr>
        <w:lastRenderedPageBreak/>
        <w:t xml:space="preserve">2)  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обучающийся</w:t>
      </w:r>
      <w:r w:rsidRPr="00161A41">
        <w:rPr>
          <w:rFonts w:ascii="Times New Roman" w:hAnsi="Times New Roman" w:cs="Times New Roman"/>
          <w:sz w:val="28"/>
          <w:szCs w:val="28"/>
        </w:rPr>
        <w:t>осваива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161A41">
        <w:rPr>
          <w:rFonts w:ascii="Times New Roman" w:hAnsi="Times New Roman" w:cs="Times New Roman"/>
          <w:sz w:val="28"/>
          <w:szCs w:val="28"/>
        </w:rPr>
        <w:t>т бумагопластик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61A41">
        <w:rPr>
          <w:rFonts w:ascii="Times New Roman" w:hAnsi="Times New Roman" w:cs="Times New Roman"/>
          <w:sz w:val="28"/>
          <w:szCs w:val="28"/>
        </w:rPr>
        <w:t>, флористик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61A41">
        <w:rPr>
          <w:rFonts w:ascii="Times New Roman" w:hAnsi="Times New Roman" w:cs="Times New Roman"/>
          <w:sz w:val="28"/>
          <w:szCs w:val="28"/>
        </w:rPr>
        <w:t>, декоративн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ую</w:t>
      </w:r>
      <w:r w:rsidRPr="00161A41">
        <w:rPr>
          <w:rFonts w:ascii="Times New Roman" w:hAnsi="Times New Roman" w:cs="Times New Roman"/>
          <w:sz w:val="28"/>
          <w:szCs w:val="28"/>
        </w:rPr>
        <w:t xml:space="preserve"> пластик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61A41">
        <w:rPr>
          <w:rFonts w:ascii="Times New Roman" w:hAnsi="Times New Roman" w:cs="Times New Roman"/>
          <w:sz w:val="28"/>
          <w:szCs w:val="28"/>
        </w:rPr>
        <w:t xml:space="preserve"> с росписью, витраж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5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161A41">
        <w:rPr>
          <w:rFonts w:ascii="Times New Roman" w:hAnsi="Times New Roman" w:cs="Times New Roman"/>
          <w:sz w:val="28"/>
          <w:szCs w:val="28"/>
        </w:rPr>
        <w:t>. Содержание учебного предмета «Декоративно-прикладное искусство».</w:t>
      </w:r>
    </w:p>
    <w:p w:rsidR="00387774" w:rsidRDefault="00387774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323F" w:rsidRPr="00387774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7774">
        <w:rPr>
          <w:rFonts w:ascii="Times New Roman" w:hAnsi="Times New Roman" w:cs="Times New Roman"/>
          <w:b/>
          <w:sz w:val="28"/>
          <w:szCs w:val="28"/>
        </w:rPr>
        <w:t>Тематическое планирование.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Тема 1. Задачи курса декоративно-прикладного искусства. Знакомство с материалами, рабочими инструментами, их свойствамии приемами работы. Знакомство с организацией рабочего места обучающегося.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Тема 2. Бумагопластика. Знакомство с техникой аппликации. Декоративные свойства цветной бумаги и картона. Аппликация – одна из основных техник работы с бумагой. Полуобъемные элементы аппликации. Узор в аппликации. Создание предварительного линейного рисунка простой композиции. Развитие навыков сгибания и складывания бумаги гармошкой, выполнения из бумаги необходимых по форме заготовок для будущей аппликации. Развитие навыка аккуратной работы с клеем при наклеивании элементов аппликации по линейному рисунку.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Композиция из заготовок, выполненных педагогом, имеющих форму квадратиков, треугольников, кружочков и других.  Композиции «Цветы», «Узор в полосе». Композиция «Дерево в саду» в технике рельефной аппликации из рваных кусочков цветной бумаги и бумаги, сложенной гармошкой. Развитие воображения и памяти. Развитие моторики.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Тема 3. Бумагопластика и коллаж. Объемное конструирование из цветного картона и бумаги. Формирование практических навыков конструирования через создание новогодних украшений простой формы. Развитие аккуратности в работе с клеем. Закрепление принципов безопасности в работе с ножницами. Освоение и применение технического приема «пейп-арт». Применение различных материалов в аппликации. Разнообразные материалы для декоративной работы к новому году. Новогодние украшения из бумажных и картонных заготовок геометрической формы: елочка, звездочка, гирлянда и другие. Новогоднее панно в технике коллажа с использованием техники «пейп-арт».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Тема 4. Бумагопластика. Аппликация и простейшее конструирование. Закрепление знаний о геометрических фигурах: квадрат, прямоугольник, треугольник. Составление сказочного замка в аппликации. Развитие моторики, навыков аккуратной работы с клеем при склеивании отдельных элементов композиции. Складывание бумаги по линии сгиба для получения простейшей объемной формы. Композиция «Сказочный замок» в технике аппликации. Фигурки животных и птиц методом складывания картона пополам.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 xml:space="preserve">Тема 5. Бумагопластика. Рельефная аппликация. Закрепление навыков составления композиции по представлению и памяти. Закрепление приемов складывания бумаги для выполнения рельефных деталей аппликации. Развитие восприятия пространства через выполнение деталей дальнего плана плоскими, </w:t>
      </w:r>
      <w:r w:rsidRPr="00161A41">
        <w:rPr>
          <w:rFonts w:ascii="Times New Roman" w:hAnsi="Times New Roman" w:cs="Times New Roman"/>
          <w:sz w:val="28"/>
          <w:szCs w:val="28"/>
        </w:rPr>
        <w:lastRenderedPageBreak/>
        <w:t>а деталей переднего плана рельефными. Простейшие методы создания рельефности в аппликации из цветной бумаги. Композиции «Праздничный дастархан», «Любимые цветы» в технике рельефной аппликации из цветной бумаги «с использованием техники «пейп-арт».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 xml:space="preserve">Тема 6. Орнамент. Орнамент как повторяющийся узор. Виды орнамента (растительный, геометрический, зооморфный). Ритм в орнаменте. Типы компоновки орнамента (в полосе, квадрате, круге и так далее). Орнаментальная композиция (в квадрате или круге) в технике аппликации. Формирование навыка составления простых орнаментальных мотивов разными изобразительными средствами и материалами. Развитие чувства ритма и цветовой гармонии в орнаментации из геометрических заготовок, вырезанных из цветной бумаги. Орнаментальная композиция «Волшебный ковер» в технике 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161A41">
        <w:rPr>
          <w:rFonts w:ascii="Times New Roman" w:hAnsi="Times New Roman" w:cs="Times New Roman"/>
          <w:sz w:val="28"/>
          <w:szCs w:val="28"/>
        </w:rPr>
        <w:t xml:space="preserve">тамповки.   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Тема 7. Декорирование бытовых предметов. Освоение приемов декорирования тесьмой, шнурами. Развитие моторики при выполнени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161A41">
        <w:rPr>
          <w:rFonts w:ascii="Times New Roman" w:hAnsi="Times New Roman" w:cs="Times New Roman"/>
          <w:sz w:val="28"/>
          <w:szCs w:val="28"/>
        </w:rPr>
        <w:t xml:space="preserve"> декоративных элементов шнуром путем скручивания шнура спиральками, зигзагами. Простейшее декорирование маленьких пластиковых бутылок, коробочек с помощью шнура, тесьмы, пуговиц.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 xml:space="preserve">Тема 8. Коллаж. Разнообразие техник выполнения коллажа. Материалы для коллажа. Создание предварительного линейного рисунка простой композиции. Развитие навыков выполнения аккуратной работы при наклеивании ткани на бумагу. Передача характера и настроения изображаемого образа. Композиция «Ночной месяц над лесом», «Фантастическое животное», «Ритмы большого города» в технике аппликации из лоскутов различных тканей, тесьмы, пуговок. 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A41">
        <w:rPr>
          <w:rFonts w:ascii="Times New Roman" w:hAnsi="Times New Roman" w:cs="Times New Roman"/>
          <w:sz w:val="28"/>
          <w:szCs w:val="28"/>
        </w:rPr>
        <w:t>Тема 9. Декоративное панно-коллаж. Понятие о технике «коллаж». Выбор темы фотоколлажа. Вырезание фотофрагментов. Составление композиции. Выбор компоновки путем передвижения вырезанных элементов.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Загораживание заднего плана элементами переднего плана. Формирование навыков работы в команде. Подбор элементов по цвету для составления большой композиции. Коллективная работа на формате А1.  Аппликация-коллаж «Фантастическая птица» с использованием ярких оберток от конфет.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Тема 10. Коллективная работа – декоративное панно в смешанной технике. Выполнение ствола и веток дерева гуашью, кроны из листьев и цветов – рельефной аппликацией. Закрепление навыков вырезания одинаковых элементов путем сложени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161A41">
        <w:rPr>
          <w:rFonts w:ascii="Times New Roman" w:hAnsi="Times New Roman" w:cs="Times New Roman"/>
          <w:sz w:val="28"/>
          <w:szCs w:val="28"/>
        </w:rPr>
        <w:t xml:space="preserve"> бумаги в несколько раз, придание листьям и лепесткам цветов изогнутой формы. Композиция «Майское дерево» на формате А1 с использованием техник аппликации и росписи гуашью.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Тема 11. Батик. Узелковая техника. Освоение навыков работы с тканью в технике «узелковый батик». Создание разнообразиых форм и фактур. Перевязывание ткани веревочкой в различных местах. Произвольная композиция на изучение заданного технического приема.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lastRenderedPageBreak/>
        <w:t>Тема 12. Флористика. Засушенные растения, семена, крупа как материал для творческой работы. Декоративные свойства природных материалов: их цвет, форма и фактура. разнообразия их формы и окраски. Освоение навыков работы с природными материалами. Расширение понятия о возможностях аппликации. Развитие эмоционального восприятия цвета через обсуждение богатства цвета осенней листвы. Создание богатства фактуры в рельефе через разнообразие формы и величины семян, крупы. Развитие чувства фактуры в работе с разными природными материалами.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Композиция в технике аппликации из засушенных осенних листьев и цветов «Букет», «Узор». Рельеф из природных материалов. Композиции «Черепаха», «Бабочка».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Тема 13. Витраж. Искусств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161A41">
        <w:rPr>
          <w:rFonts w:ascii="Times New Roman" w:hAnsi="Times New Roman" w:cs="Times New Roman"/>
          <w:sz w:val="28"/>
          <w:szCs w:val="28"/>
        </w:rPr>
        <w:t xml:space="preserve"> витража, его назначение в архитектуре. Освоение технических приемов работы с витражными красками на прозрачной пленке. Расширение понятий о технических возможностях красок.  Композиция в технике витража на прозрачном пластике. Композиции «Павлин», «Веселый клоун», «Чудо-рыба». 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Тема 14. Теплые и холодные цвета в рельефе. Взаимосвязь цветовой гаммы и содержания задания. Работа по наблюдению, памяти и воображению. Освоение навыка смешивания пластилина для получения новых оттенков цвета и расширения палитры теплых и холодных оттенков цветного пластилина. Развитие навыков рельефной лепки. Рельеф в теплой цветовой гамме.  Композиции «Жар-птица», «Дерево осенью». Рельеф в холодной цветовой гамме. Композиции «Облака», «Голубой ручеек», «Розовый заяц».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Тема 15. Портрет в рельефе. Жанр портрета. Настроение в рельефном портрете. Продолжение освоения навыков лепки рельефа. Смешивание пластилина. Последовательность выполнения портрета. Передача характерных индивидуальных особенностей человека в портрете: формы головы, прически, частей лица, цвета волос, глаз и т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 xml:space="preserve">ак </w:t>
      </w:r>
      <w:r w:rsidRPr="00161A41">
        <w:rPr>
          <w:rFonts w:ascii="Times New Roman" w:hAnsi="Times New Roman" w:cs="Times New Roman"/>
          <w:sz w:val="28"/>
          <w:szCs w:val="28"/>
        </w:rPr>
        <w:t>д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алее</w:t>
      </w:r>
      <w:r w:rsidRPr="00161A41">
        <w:rPr>
          <w:rFonts w:ascii="Times New Roman" w:hAnsi="Times New Roman" w:cs="Times New Roman"/>
          <w:sz w:val="28"/>
          <w:szCs w:val="28"/>
        </w:rPr>
        <w:t>. Передача настроения в портрете. Рельеф «Веселый я».</w:t>
      </w:r>
    </w:p>
    <w:p w:rsidR="005E323F" w:rsidRPr="00161A41" w:rsidRDefault="005E323F" w:rsidP="005E323F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Тема 16. Рельеф из пластика или из цветного соленого теста. Декоративные свойства твердеющего цветного пластилина. Цвет и фактура в рельефе. Освоение навыков формовки фигурок жука, бабочки, птицы, рыбки через их сходство с геометрическими формами. Обсуждение цветового решения рельефа в целом. Смешивание пластилина. Повторение манипуляций раскатывания, скатывания, расплющивания, прищипывания, применяемых в лепке. Декорирование рельефа фактурой, мелким узором с помощью отпечатков различных предметов – «штампиков». Рельеф с выполнением фактуры. Композиции «Бабочка и жук», «Попугай», «Золотая рыбка».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>5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161A41">
        <w:rPr>
          <w:rFonts w:ascii="Times New Roman" w:hAnsi="Times New Roman" w:cs="Times New Roman"/>
          <w:sz w:val="28"/>
          <w:szCs w:val="28"/>
        </w:rPr>
        <w:t xml:space="preserve">. Ожидаемые результаты освоения 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161A41">
        <w:rPr>
          <w:rFonts w:ascii="Times New Roman" w:hAnsi="Times New Roman" w:cs="Times New Roman"/>
          <w:sz w:val="28"/>
          <w:szCs w:val="28"/>
        </w:rPr>
        <w:t xml:space="preserve">рограммы «Декоративно-прикладное искусство». 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161A41">
        <w:rPr>
          <w:rFonts w:ascii="Times New Roman" w:hAnsi="Times New Roman"/>
          <w:color w:val="auto"/>
          <w:sz w:val="28"/>
          <w:szCs w:val="28"/>
          <w:lang w:eastAsia="en-US"/>
        </w:rPr>
        <w:t>К концу обучения в подготовительном классе обучающийся имеет следующие знания, умения и навыки: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  <w:lang w:eastAsia="en-US"/>
        </w:rPr>
        <w:t>1) владеет</w:t>
      </w:r>
      <w:r w:rsidRPr="00161A41">
        <w:rPr>
          <w:rFonts w:ascii="Times New Roman" w:hAnsi="Times New Roman"/>
          <w:color w:val="auto"/>
          <w:sz w:val="28"/>
          <w:szCs w:val="28"/>
        </w:rPr>
        <w:t xml:space="preserve"> основами знаний в области композиции, формообразования, </w:t>
      </w:r>
      <w:r w:rsidRPr="00161A41">
        <w:rPr>
          <w:rFonts w:ascii="Times New Roman" w:hAnsi="Times New Roman"/>
          <w:color w:val="auto"/>
          <w:sz w:val="28"/>
          <w:szCs w:val="28"/>
        </w:rPr>
        <w:lastRenderedPageBreak/>
        <w:t>цветоведения</w:t>
      </w:r>
      <w:r w:rsidRPr="00161A41">
        <w:rPr>
          <w:rFonts w:ascii="Times New Roman" w:hAnsi="Times New Roman"/>
          <w:color w:val="auto"/>
          <w:sz w:val="28"/>
          <w:szCs w:val="28"/>
          <w:lang w:val="kk-KZ"/>
        </w:rPr>
        <w:t>,</w:t>
      </w:r>
      <w:r w:rsidRPr="00161A41">
        <w:rPr>
          <w:rFonts w:ascii="Times New Roman" w:hAnsi="Times New Roman"/>
          <w:color w:val="auto"/>
          <w:sz w:val="28"/>
          <w:szCs w:val="28"/>
        </w:rPr>
        <w:t xml:space="preserve"> декоративно-прикладного искусства;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2) знает различные художественные материалы и техники изобразительной деятельности;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3) умеет выражать свою мысль с помощью эскиза, рисунка, объемных форм;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4) умеет грамотно строить композицию с выделением композиционного центра;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5)  использует линии, ритм, силуэт, цвет, пропорцию, форму, композицию как средства художественной выразительности в создании образа декоративной вещи;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  <w:lang w:val="kk-KZ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6)  умеет создавать предметы декоративно-прикладного искусства</w:t>
      </w:r>
      <w:r w:rsidRPr="00161A41">
        <w:rPr>
          <w:rFonts w:ascii="Times New Roman" w:hAnsi="Times New Roman"/>
          <w:color w:val="auto"/>
          <w:sz w:val="28"/>
          <w:szCs w:val="28"/>
          <w:lang w:val="kk-KZ"/>
        </w:rPr>
        <w:t>.</w:t>
      </w:r>
    </w:p>
    <w:p w:rsidR="005E323F" w:rsidRPr="00161A41" w:rsidRDefault="005E323F" w:rsidP="005E323F">
      <w:pPr>
        <w:pStyle w:val="34"/>
        <w:tabs>
          <w:tab w:val="left" w:pos="2977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161A41">
        <w:rPr>
          <w:rFonts w:ascii="Times New Roman" w:hAnsi="Times New Roman"/>
          <w:sz w:val="28"/>
          <w:szCs w:val="28"/>
        </w:rPr>
        <w:t>5</w:t>
      </w:r>
      <w:r w:rsidRPr="00161A41">
        <w:rPr>
          <w:rFonts w:ascii="Times New Roman" w:hAnsi="Times New Roman"/>
          <w:sz w:val="28"/>
          <w:szCs w:val="28"/>
          <w:lang w:val="kk-KZ"/>
        </w:rPr>
        <w:t>4</w:t>
      </w:r>
      <w:r w:rsidRPr="00161A41">
        <w:rPr>
          <w:rFonts w:ascii="Times New Roman" w:hAnsi="Times New Roman"/>
          <w:sz w:val="28"/>
          <w:szCs w:val="28"/>
        </w:rPr>
        <w:t xml:space="preserve">. Ожидаемые результаты освоения </w:t>
      </w:r>
      <w:r w:rsidRPr="00161A41">
        <w:rPr>
          <w:rFonts w:ascii="Times New Roman" w:hAnsi="Times New Roman"/>
          <w:sz w:val="28"/>
          <w:szCs w:val="28"/>
          <w:lang w:val="kk-KZ"/>
        </w:rPr>
        <w:t>П</w:t>
      </w:r>
      <w:r w:rsidRPr="00161A41">
        <w:rPr>
          <w:rFonts w:ascii="Times New Roman" w:hAnsi="Times New Roman"/>
          <w:sz w:val="28"/>
          <w:szCs w:val="28"/>
        </w:rPr>
        <w:t xml:space="preserve">рограммы. </w:t>
      </w:r>
    </w:p>
    <w:p w:rsidR="005E323F" w:rsidRPr="00161A41" w:rsidRDefault="005E323F" w:rsidP="005E323F">
      <w:pPr>
        <w:pStyle w:val="34"/>
        <w:tabs>
          <w:tab w:val="left" w:pos="2977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1A41">
        <w:rPr>
          <w:rFonts w:ascii="Times New Roman" w:hAnsi="Times New Roman"/>
          <w:sz w:val="28"/>
          <w:szCs w:val="28"/>
        </w:rPr>
        <w:t xml:space="preserve">К концу обучения в подготовительном классе обучающийся </w:t>
      </w:r>
      <w:r w:rsidRPr="00161A41">
        <w:rPr>
          <w:rFonts w:ascii="Times New Roman" w:hAnsi="Times New Roman"/>
          <w:sz w:val="28"/>
          <w:szCs w:val="28"/>
          <w:lang w:val="kk-KZ"/>
        </w:rPr>
        <w:t>пяти-шести</w:t>
      </w:r>
      <w:r w:rsidRPr="00161A41">
        <w:rPr>
          <w:rFonts w:ascii="Times New Roman" w:hAnsi="Times New Roman"/>
          <w:sz w:val="28"/>
          <w:szCs w:val="28"/>
        </w:rPr>
        <w:t xml:space="preserve"> лет имеет следующие знания, умения и навыки.</w:t>
      </w:r>
    </w:p>
    <w:p w:rsidR="005E323F" w:rsidRPr="00161A41" w:rsidRDefault="005E323F" w:rsidP="005E323F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161A41">
        <w:rPr>
          <w:rFonts w:ascii="Times New Roman" w:hAnsi="Times New Roman" w:cs="Times New Roman"/>
          <w:sz w:val="28"/>
          <w:szCs w:val="28"/>
        </w:rPr>
        <w:t>нает: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1)</w:t>
      </w:r>
      <w:r w:rsidRPr="00161A41">
        <w:rPr>
          <w:rFonts w:ascii="Times New Roman" w:eastAsia="Times New Roman" w:hAnsi="Times New Roman"/>
          <w:color w:val="auto"/>
          <w:sz w:val="28"/>
          <w:szCs w:val="28"/>
        </w:rPr>
        <w:t xml:space="preserve"> основные цвета, цветовые гаммы красок (теплые и холодные цвета);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2) правила смешивания цвет</w:t>
      </w:r>
      <w:r w:rsidRPr="00161A41">
        <w:rPr>
          <w:rFonts w:ascii="Times New Roman" w:eastAsia="Times New Roman" w:hAnsi="Times New Roman"/>
          <w:color w:val="auto"/>
          <w:sz w:val="28"/>
          <w:szCs w:val="28"/>
          <w:lang w:val="kk-KZ"/>
        </w:rPr>
        <w:t>ов</w:t>
      </w:r>
      <w:r w:rsidRPr="00161A41">
        <w:rPr>
          <w:rFonts w:ascii="Times New Roman" w:eastAsia="Times New Roman" w:hAnsi="Times New Roman"/>
          <w:color w:val="auto"/>
          <w:sz w:val="28"/>
          <w:szCs w:val="28"/>
        </w:rPr>
        <w:t xml:space="preserve"> на палитре;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3) основы закона композиции;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4) основные жанры изобразительного искусства;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5) виды декоративно-прикладного искусства.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  <w:lang w:val="kk-KZ"/>
        </w:rPr>
        <w:t>У</w:t>
      </w:r>
      <w:r w:rsidRPr="00161A41">
        <w:rPr>
          <w:rFonts w:ascii="Times New Roman" w:eastAsia="Times New Roman" w:hAnsi="Times New Roman"/>
          <w:color w:val="auto"/>
          <w:sz w:val="28"/>
          <w:szCs w:val="28"/>
        </w:rPr>
        <w:t>меет: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1) работать с различными материалами и в разных техниках;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2) использовать ритм, линию, силуэт, цвет, пропорции, форму, как средства художественной выразительности при создании образа декоративной вещи;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3) декорировать формы, предметы;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4) грамотно вести работу с точки зрения композиции декоративно-прикладного искусства;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5) применять полученные знания на практике;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6) соблюдать правила безопасного труда и санитарно-гигиенических норм;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7) применять различные приемы бумажной пластики;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8) правильно использовать художественные материалы в соответствии со своим замыслом;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9) работать самостоятельно и в коллективе;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10) организовывать и содержать в порядке рабочее место;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11) применять различные приемы лепки (в объеме и на плоскости);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12) получать сложные цвета путем смешивания цветного пластилина (в лепке);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13) выбирать формат и расположение листа;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14) соблюдать последовательность в работе (от общего к частному);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15) использовать различные изобразительные материалы и техники;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16) выделить основное в композиции;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lastRenderedPageBreak/>
        <w:t>17) передавать движение фигуры;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18) строить орнаменты;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19) работать с опорой на натуру;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20) грамотно оценивать свою работу, находить ее достоинства и недостатки.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  <w:lang w:val="kk-KZ"/>
        </w:rPr>
        <w:t>С</w:t>
      </w:r>
      <w:r w:rsidRPr="00161A41">
        <w:rPr>
          <w:rFonts w:ascii="Times New Roman" w:eastAsia="Times New Roman" w:hAnsi="Times New Roman"/>
          <w:color w:val="auto"/>
          <w:sz w:val="28"/>
          <w:szCs w:val="28"/>
        </w:rPr>
        <w:t>формированы навыки: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1) техники рисования, лепки и декоративно-прикладного искусства;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2)  работы с различными материалами в различных техниках;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3)</w:t>
      </w:r>
      <w:r w:rsidRPr="00161A41">
        <w:rPr>
          <w:rFonts w:ascii="Times New Roman" w:hAnsi="Times New Roman"/>
          <w:color w:val="auto"/>
          <w:sz w:val="28"/>
          <w:szCs w:val="28"/>
        </w:rPr>
        <w:t xml:space="preserve"> изобразительных приёмов с использованием различных материалов и инструментов</w:t>
      </w:r>
      <w:r w:rsidRPr="00161A41">
        <w:rPr>
          <w:rFonts w:ascii="Times New Roman" w:eastAsia="Times New Roman" w:hAnsi="Times New Roman"/>
          <w:color w:val="auto"/>
          <w:sz w:val="28"/>
          <w:szCs w:val="28"/>
          <w:shd w:val="clear" w:color="auto" w:fill="FFFFFF"/>
        </w:rPr>
        <w:t>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hAnsi="Times New Roman"/>
          <w:color w:val="auto"/>
          <w:sz w:val="28"/>
          <w:szCs w:val="28"/>
        </w:rPr>
        <w:t>4) планирования своей деятельности;</w:t>
      </w:r>
    </w:p>
    <w:p w:rsidR="005E323F" w:rsidRPr="00161A41" w:rsidRDefault="005E323F" w:rsidP="005E323F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161A41">
        <w:rPr>
          <w:rFonts w:ascii="Times New Roman" w:eastAsia="Times New Roman" w:hAnsi="Times New Roman"/>
          <w:color w:val="auto"/>
          <w:sz w:val="28"/>
          <w:szCs w:val="28"/>
        </w:rPr>
        <w:t>5)</w:t>
      </w:r>
      <w:r w:rsidRPr="00161A41">
        <w:rPr>
          <w:rFonts w:ascii="Times New Roman" w:hAnsi="Times New Roman"/>
          <w:color w:val="auto"/>
          <w:sz w:val="28"/>
          <w:szCs w:val="28"/>
        </w:rPr>
        <w:t xml:space="preserve"> организации своего рабочего места.</w:t>
      </w:r>
    </w:p>
    <w:p w:rsidR="008A64BE" w:rsidRDefault="008A64BE" w:rsidP="000D780C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DFB" w:rsidRPr="00161A41" w:rsidRDefault="00963DFB" w:rsidP="008A64BE">
      <w:pPr>
        <w:tabs>
          <w:tab w:val="left" w:pos="2977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61A4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Глава </w:t>
      </w:r>
      <w:r w:rsidR="0005604B" w:rsidRPr="00161A41">
        <w:rPr>
          <w:rFonts w:ascii="Times New Roman" w:eastAsia="Calibri" w:hAnsi="Times New Roman" w:cs="Times New Roman"/>
          <w:b/>
          <w:sz w:val="28"/>
          <w:szCs w:val="28"/>
          <w:lang w:val="kk-KZ"/>
        </w:rPr>
        <w:t>4</w:t>
      </w:r>
      <w:r w:rsidRPr="00161A4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 </w:t>
      </w:r>
      <w:r w:rsidR="005D0643" w:rsidRPr="005D064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Критерии оценки результатов обучения</w:t>
      </w:r>
    </w:p>
    <w:p w:rsidR="00963DFB" w:rsidRPr="00161A41" w:rsidRDefault="00963DFB" w:rsidP="000D780C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</w:p>
    <w:p w:rsidR="005D0643" w:rsidRDefault="005D0643" w:rsidP="000D780C">
      <w:pPr>
        <w:pStyle w:val="1c"/>
        <w:tabs>
          <w:tab w:val="left" w:pos="2977"/>
        </w:tabs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val="kk-KZ"/>
        </w:rPr>
      </w:pPr>
      <w:r w:rsidRPr="005D0643">
        <w:rPr>
          <w:rFonts w:ascii="Times New Roman" w:eastAsia="Times New Roman" w:hAnsi="Times New Roman"/>
          <w:color w:val="auto"/>
          <w:sz w:val="28"/>
          <w:szCs w:val="28"/>
          <w:lang w:val="kk-KZ"/>
        </w:rPr>
        <w:t>Целью контроля успеваемости является выявление результативности в освоении Программы обучающимся.</w:t>
      </w:r>
    </w:p>
    <w:p w:rsidR="00E40F59" w:rsidRPr="00161A41" w:rsidRDefault="005D0643" w:rsidP="005D0643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0643">
        <w:rPr>
          <w:rFonts w:ascii="Times New Roman" w:eastAsia="Times New Roman" w:hAnsi="Times New Roman"/>
          <w:color w:val="auto"/>
          <w:sz w:val="28"/>
          <w:szCs w:val="28"/>
          <w:lang w:val="kk-KZ"/>
        </w:rPr>
        <w:t xml:space="preserve">Контроль освоения Программы обучающимися осуществляется в форме </w:t>
      </w:r>
      <w:r w:rsidR="004B74A8">
        <w:rPr>
          <w:rFonts w:ascii="Times New Roman" w:hAnsi="Times New Roman"/>
          <w:sz w:val="28"/>
          <w:szCs w:val="28"/>
          <w:lang w:val="kk-KZ"/>
        </w:rPr>
        <w:t>портфолио, участия в конкурсах, выставках</w:t>
      </w:r>
      <w:r w:rsidR="004B74A8">
        <w:rPr>
          <w:rFonts w:ascii="Times New Roman" w:hAnsi="Times New Roman"/>
          <w:sz w:val="28"/>
          <w:szCs w:val="28"/>
        </w:rPr>
        <w:t>.</w:t>
      </w:r>
    </w:p>
    <w:p w:rsidR="00E40F59" w:rsidRPr="00161A41" w:rsidRDefault="005D0643" w:rsidP="00E40F59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74A8" w:rsidRPr="004B74A8">
        <w:rPr>
          <w:rFonts w:ascii="Times New Roman" w:hAnsi="Times New Roman" w:cs="Times New Roman"/>
          <w:sz w:val="28"/>
          <w:szCs w:val="28"/>
          <w:lang w:val="kk-KZ"/>
        </w:rPr>
        <w:t xml:space="preserve">В портфолио обучающегося включаются </w:t>
      </w:r>
      <w:r w:rsidR="00E40F59" w:rsidRPr="00161A41">
        <w:rPr>
          <w:rFonts w:ascii="Times New Roman" w:hAnsi="Times New Roman" w:cs="Times New Roman"/>
          <w:sz w:val="28"/>
          <w:szCs w:val="28"/>
        </w:rPr>
        <w:t>фото</w:t>
      </w:r>
      <w:r w:rsidR="00E40F59" w:rsidRPr="00161A41">
        <w:rPr>
          <w:rFonts w:ascii="Times New Roman" w:hAnsi="Times New Roman" w:cs="Times New Roman"/>
          <w:sz w:val="28"/>
          <w:szCs w:val="28"/>
          <w:lang w:val="kk-KZ"/>
        </w:rPr>
        <w:t>графии</w:t>
      </w:r>
      <w:r w:rsidR="00E40F59" w:rsidRPr="00161A41">
        <w:rPr>
          <w:rFonts w:ascii="Times New Roman" w:hAnsi="Times New Roman" w:cs="Times New Roman"/>
          <w:sz w:val="28"/>
          <w:szCs w:val="28"/>
        </w:rPr>
        <w:t xml:space="preserve">, видеоизображения продуктов </w:t>
      </w:r>
      <w:r w:rsidR="00E40F59" w:rsidRPr="00161A41">
        <w:rPr>
          <w:rFonts w:ascii="Times New Roman" w:hAnsi="Times New Roman" w:cs="Times New Roman"/>
          <w:sz w:val="28"/>
          <w:szCs w:val="28"/>
          <w:lang w:val="kk-KZ"/>
        </w:rPr>
        <w:t>художественной</w:t>
      </w:r>
      <w:r w:rsidR="00E40F59" w:rsidRPr="00161A41">
        <w:rPr>
          <w:rFonts w:ascii="Times New Roman" w:hAnsi="Times New Roman" w:cs="Times New Roman"/>
          <w:sz w:val="28"/>
          <w:szCs w:val="28"/>
        </w:rPr>
        <w:t xml:space="preserve"> деятельности, продукты собственного творчества, материалы самоанализа, схемы, иллюстрации, эскизы, </w:t>
      </w:r>
      <w:r w:rsidR="00E40F59" w:rsidRPr="00161A41">
        <w:rPr>
          <w:rFonts w:ascii="Times New Roman" w:hAnsi="Times New Roman" w:cs="Times New Roman"/>
          <w:sz w:val="28"/>
          <w:szCs w:val="28"/>
          <w:lang w:val="kk-KZ"/>
        </w:rPr>
        <w:t xml:space="preserve">фото и </w:t>
      </w:r>
      <w:r w:rsidR="00E40F59" w:rsidRPr="00161A41">
        <w:rPr>
          <w:rFonts w:ascii="Times New Roman" w:hAnsi="Times New Roman" w:cs="Times New Roman"/>
          <w:sz w:val="28"/>
          <w:szCs w:val="28"/>
        </w:rPr>
        <w:t>видеоизображения конкурсов детского творчества</w:t>
      </w:r>
      <w:r w:rsidR="00CD634F" w:rsidRPr="00161A4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40F59" w:rsidRPr="00161A41" w:rsidRDefault="005D0643" w:rsidP="00E40F59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634F" w:rsidRPr="00161A41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E40F59" w:rsidRPr="00161A41">
        <w:rPr>
          <w:rFonts w:ascii="Times New Roman" w:hAnsi="Times New Roman" w:cs="Times New Roman"/>
          <w:sz w:val="28"/>
          <w:szCs w:val="28"/>
        </w:rPr>
        <w:t>ыставочная деятельность является важным итоговым этапом занятий: однодневная выставка проводится в конце каждого задания с целью обсуждения, тематические выставки – по итогом изучения разделов, тем; итоговые выставки творческих работобучающихся организуются в конце учебного года.</w:t>
      </w:r>
    </w:p>
    <w:p w:rsidR="00E40F59" w:rsidRPr="00161A41" w:rsidRDefault="00E40F59" w:rsidP="00E40F59">
      <w:pPr>
        <w:pStyle w:val="a7"/>
        <w:tabs>
          <w:tab w:val="left" w:pos="29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A41">
        <w:rPr>
          <w:rFonts w:ascii="Times New Roman" w:hAnsi="Times New Roman" w:cs="Times New Roman"/>
          <w:sz w:val="28"/>
          <w:szCs w:val="28"/>
        </w:rPr>
        <w:t xml:space="preserve">В конце учебного года педагог даёт характеристику обучающемуся, </w:t>
      </w:r>
      <w:r w:rsidRPr="00161A41">
        <w:rPr>
          <w:rFonts w:ascii="Times New Roman" w:hAnsi="Times New Roman" w:cs="Times New Roman"/>
          <w:sz w:val="28"/>
          <w:szCs w:val="28"/>
          <w:lang w:val="kk-KZ"/>
        </w:rPr>
        <w:t xml:space="preserve">в которой </w:t>
      </w:r>
      <w:r w:rsidRPr="00161A41">
        <w:rPr>
          <w:rFonts w:ascii="Times New Roman" w:hAnsi="Times New Roman" w:cs="Times New Roman"/>
          <w:sz w:val="28"/>
          <w:szCs w:val="28"/>
        </w:rPr>
        <w:t xml:space="preserve">отмечаются успехи, индивидуальные качества, как целеустремленность, исполнительность, аккуратность, добросовестность, наличие художественного воображения. </w:t>
      </w:r>
    </w:p>
    <w:p w:rsidR="00FE7024" w:rsidRPr="00161A41" w:rsidRDefault="00FE7024" w:rsidP="00E40F59">
      <w:pPr>
        <w:pStyle w:val="1c"/>
        <w:tabs>
          <w:tab w:val="left" w:pos="2977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FE7024" w:rsidRPr="00161A41" w:rsidSect="0089671F">
      <w:headerReference w:type="default" r:id="rId10"/>
      <w:footerReference w:type="default" r:id="rId11"/>
      <w:pgSz w:w="11907" w:h="16840" w:code="9"/>
      <w:pgMar w:top="1418" w:right="851" w:bottom="1418" w:left="1418" w:header="709" w:footer="709" w:gutter="0"/>
      <w:paperSrc w:other="15"/>
      <w:pgNumType w:start="85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DCE" w:rsidRDefault="003A1DCE">
      <w:pPr>
        <w:spacing w:after="0" w:line="240" w:lineRule="auto"/>
      </w:pPr>
      <w:r>
        <w:separator/>
      </w:r>
    </w:p>
  </w:endnote>
  <w:endnote w:type="continuationSeparator" w:id="1">
    <w:p w:rsidR="003A1DCE" w:rsidRDefault="003A1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minorBid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03" w:rsidRDefault="00783703">
    <w:pPr>
      <w:pStyle w:val="a4"/>
      <w:jc w:val="center"/>
    </w:pPr>
  </w:p>
  <w:p w:rsidR="00783703" w:rsidRDefault="0078370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DCE" w:rsidRDefault="003A1DCE">
      <w:pPr>
        <w:spacing w:after="0" w:line="240" w:lineRule="auto"/>
      </w:pPr>
      <w:r>
        <w:separator/>
      </w:r>
    </w:p>
  </w:footnote>
  <w:footnote w:type="continuationSeparator" w:id="1">
    <w:p w:rsidR="003A1DCE" w:rsidRDefault="003A1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5B1" w:rsidRPr="0032303A" w:rsidRDefault="000005B1">
    <w:pPr>
      <w:pStyle w:val="ad"/>
      <w:jc w:val="center"/>
      <w:rPr>
        <w:rFonts w:ascii="Times New Roman" w:hAnsi="Times New Roman"/>
        <w:sz w:val="28"/>
        <w:szCs w:val="28"/>
      </w:rPr>
    </w:pPr>
  </w:p>
  <w:p w:rsidR="000005B1" w:rsidRDefault="000005B1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938"/>
        </w:tabs>
        <w:ind w:left="938" w:hanging="360"/>
      </w:pPr>
    </w:lvl>
    <w:lvl w:ilvl="2">
      <w:start w:val="1"/>
      <w:numFmt w:val="decimal"/>
      <w:lvlText w:val="%3."/>
      <w:lvlJc w:val="left"/>
      <w:pPr>
        <w:tabs>
          <w:tab w:val="num" w:pos="1298"/>
        </w:tabs>
        <w:ind w:left="1298" w:hanging="360"/>
      </w:pPr>
    </w:lvl>
    <w:lvl w:ilvl="3">
      <w:start w:val="1"/>
      <w:numFmt w:val="decimal"/>
      <w:lvlText w:val="%4."/>
      <w:lvlJc w:val="left"/>
      <w:pPr>
        <w:tabs>
          <w:tab w:val="num" w:pos="1658"/>
        </w:tabs>
        <w:ind w:left="1658" w:hanging="360"/>
      </w:pPr>
    </w:lvl>
    <w:lvl w:ilvl="4">
      <w:start w:val="1"/>
      <w:numFmt w:val="decimal"/>
      <w:lvlText w:val="%5."/>
      <w:lvlJc w:val="left"/>
      <w:pPr>
        <w:tabs>
          <w:tab w:val="num" w:pos="2018"/>
        </w:tabs>
        <w:ind w:left="2018" w:hanging="360"/>
      </w:pPr>
    </w:lvl>
    <w:lvl w:ilvl="5">
      <w:start w:val="1"/>
      <w:numFmt w:val="decimal"/>
      <w:lvlText w:val="%6."/>
      <w:lvlJc w:val="left"/>
      <w:pPr>
        <w:tabs>
          <w:tab w:val="num" w:pos="2378"/>
        </w:tabs>
        <w:ind w:left="2378" w:hanging="360"/>
      </w:pPr>
    </w:lvl>
    <w:lvl w:ilvl="6">
      <w:start w:val="1"/>
      <w:numFmt w:val="decimal"/>
      <w:lvlText w:val="%7."/>
      <w:lvlJc w:val="left"/>
      <w:pPr>
        <w:tabs>
          <w:tab w:val="num" w:pos="2738"/>
        </w:tabs>
        <w:ind w:left="2738" w:hanging="360"/>
      </w:pPr>
    </w:lvl>
    <w:lvl w:ilvl="7">
      <w:start w:val="1"/>
      <w:numFmt w:val="decimal"/>
      <w:lvlText w:val="%8."/>
      <w:lvlJc w:val="left"/>
      <w:pPr>
        <w:tabs>
          <w:tab w:val="num" w:pos="3098"/>
        </w:tabs>
        <w:ind w:left="3098" w:hanging="360"/>
      </w:pPr>
    </w:lvl>
    <w:lvl w:ilvl="8">
      <w:start w:val="1"/>
      <w:numFmt w:val="decimal"/>
      <w:lvlText w:val="%9."/>
      <w:lvlJc w:val="left"/>
      <w:pPr>
        <w:tabs>
          <w:tab w:val="num" w:pos="3458"/>
        </w:tabs>
        <w:ind w:left="3458" w:hanging="360"/>
      </w:pPr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2F176D6"/>
    <w:multiLevelType w:val="hybridMultilevel"/>
    <w:tmpl w:val="204EAF36"/>
    <w:lvl w:ilvl="0" w:tplc="9DCE60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32A0A2A"/>
    <w:multiLevelType w:val="multilevel"/>
    <w:tmpl w:val="CD5A8F44"/>
    <w:styleLink w:val="5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3FC1905"/>
    <w:multiLevelType w:val="multilevel"/>
    <w:tmpl w:val="0419001D"/>
    <w:styleLink w:val="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0BB25FA1"/>
    <w:multiLevelType w:val="multilevel"/>
    <w:tmpl w:val="0419001D"/>
    <w:styleLink w:val="8"/>
    <w:lvl w:ilvl="0">
      <w:start w:val="4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)"/>
      <w:lvlJc w:val="left"/>
      <w:pPr>
        <w:ind w:left="862" w:hanging="360"/>
      </w:p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7">
    <w:nsid w:val="0CF30A77"/>
    <w:multiLevelType w:val="multilevel"/>
    <w:tmpl w:val="DDE4FC04"/>
    <w:styleLink w:val="11"/>
    <w:lvl w:ilvl="0">
      <w:start w:val="2"/>
      <w:numFmt w:val="decimal"/>
      <w:lvlText w:val="%1."/>
      <w:lvlJc w:val="left"/>
      <w:pPr>
        <w:ind w:left="1713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25" w:hanging="360"/>
      </w:pPr>
    </w:lvl>
    <w:lvl w:ilvl="2">
      <w:start w:val="1"/>
      <w:numFmt w:val="lowerRoman"/>
      <w:lvlText w:val="%3."/>
      <w:lvlJc w:val="right"/>
      <w:pPr>
        <w:ind w:left="2445" w:hanging="180"/>
      </w:pPr>
    </w:lvl>
    <w:lvl w:ilvl="3">
      <w:start w:val="1"/>
      <w:numFmt w:val="decimal"/>
      <w:lvlText w:val="%4."/>
      <w:lvlJc w:val="left"/>
      <w:pPr>
        <w:ind w:left="3165" w:hanging="360"/>
      </w:pPr>
    </w:lvl>
    <w:lvl w:ilvl="4">
      <w:start w:val="1"/>
      <w:numFmt w:val="lowerLetter"/>
      <w:lvlText w:val="%5."/>
      <w:lvlJc w:val="left"/>
      <w:pPr>
        <w:ind w:left="3885" w:hanging="360"/>
      </w:pPr>
    </w:lvl>
    <w:lvl w:ilvl="5">
      <w:start w:val="1"/>
      <w:numFmt w:val="lowerRoman"/>
      <w:lvlText w:val="%6."/>
      <w:lvlJc w:val="right"/>
      <w:pPr>
        <w:ind w:left="4605" w:hanging="180"/>
      </w:pPr>
    </w:lvl>
    <w:lvl w:ilvl="6">
      <w:start w:val="1"/>
      <w:numFmt w:val="decimal"/>
      <w:lvlText w:val="%7."/>
      <w:lvlJc w:val="left"/>
      <w:pPr>
        <w:ind w:left="5325" w:hanging="360"/>
      </w:pPr>
    </w:lvl>
    <w:lvl w:ilvl="7">
      <w:start w:val="1"/>
      <w:numFmt w:val="lowerLetter"/>
      <w:lvlText w:val="%8."/>
      <w:lvlJc w:val="left"/>
      <w:pPr>
        <w:ind w:left="6045" w:hanging="360"/>
      </w:pPr>
    </w:lvl>
    <w:lvl w:ilvl="8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0E8361CE"/>
    <w:multiLevelType w:val="hybridMultilevel"/>
    <w:tmpl w:val="80D2688C"/>
    <w:lvl w:ilvl="0" w:tplc="2598C5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44312F6"/>
    <w:multiLevelType w:val="hybridMultilevel"/>
    <w:tmpl w:val="910E4E96"/>
    <w:lvl w:ilvl="0" w:tplc="E4A415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6270165"/>
    <w:multiLevelType w:val="hybridMultilevel"/>
    <w:tmpl w:val="4DE80D9C"/>
    <w:lvl w:ilvl="0" w:tplc="88D00F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D5057D"/>
    <w:multiLevelType w:val="multilevel"/>
    <w:tmpl w:val="0419001D"/>
    <w:styleLink w:val="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5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A7662CA"/>
    <w:multiLevelType w:val="hybridMultilevel"/>
    <w:tmpl w:val="1BB428C4"/>
    <w:lvl w:ilvl="0" w:tplc="73EA5C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B055705"/>
    <w:multiLevelType w:val="multilevel"/>
    <w:tmpl w:val="0419001D"/>
    <w:styleLink w:val="20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1C330E24"/>
    <w:multiLevelType w:val="multilevel"/>
    <w:tmpl w:val="0419001D"/>
    <w:styleLink w:val="16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39001BC"/>
    <w:multiLevelType w:val="hybridMultilevel"/>
    <w:tmpl w:val="47781C6A"/>
    <w:lvl w:ilvl="0" w:tplc="D2DA7B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891715B"/>
    <w:multiLevelType w:val="multilevel"/>
    <w:tmpl w:val="FE78CFD6"/>
    <w:styleLink w:val="14"/>
    <w:lvl w:ilvl="0">
      <w:start w:val="2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333537E9"/>
    <w:multiLevelType w:val="hybridMultilevel"/>
    <w:tmpl w:val="278226A8"/>
    <w:lvl w:ilvl="0" w:tplc="88D00F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905DF9"/>
    <w:multiLevelType w:val="multilevel"/>
    <w:tmpl w:val="529C8966"/>
    <w:styleLink w:val="10"/>
    <w:lvl w:ilvl="0">
      <w:start w:val="2"/>
      <w:numFmt w:val="decimal"/>
      <w:lvlText w:val="%1."/>
      <w:lvlJc w:val="left"/>
      <w:pPr>
        <w:ind w:left="2433" w:hanging="360"/>
      </w:pPr>
      <w:rPr>
        <w:rFonts w:hint="default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3873" w:hanging="360"/>
      </w:pPr>
      <w:rPr>
        <w:rFonts w:ascii="Sylfaen" w:hAnsi="Sylfaen" w:hint="default"/>
      </w:rPr>
    </w:lvl>
    <w:lvl w:ilvl="3">
      <w:start w:val="1"/>
      <w:numFmt w:val="bullet"/>
      <w:lvlText w:val=""/>
      <w:lvlJc w:val="left"/>
      <w:pPr>
        <w:ind w:left="4593" w:hanging="360"/>
      </w:pPr>
      <w:rPr>
        <w:rFonts w:ascii="Mangal" w:hAnsi="Mangal" w:hint="default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ind w:left="6033" w:hanging="360"/>
      </w:pPr>
      <w:rPr>
        <w:rFonts w:ascii="Sylfaen" w:hAnsi="Sylfaen" w:hint="default"/>
      </w:rPr>
    </w:lvl>
    <w:lvl w:ilvl="6">
      <w:start w:val="1"/>
      <w:numFmt w:val="bullet"/>
      <w:lvlText w:val=""/>
      <w:lvlJc w:val="left"/>
      <w:pPr>
        <w:ind w:left="6753" w:hanging="360"/>
      </w:pPr>
      <w:rPr>
        <w:rFonts w:ascii="Mangal" w:hAnsi="Mangal" w:hint="default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ind w:left="8193" w:hanging="360"/>
      </w:pPr>
      <w:rPr>
        <w:rFonts w:ascii="Sylfaen" w:hAnsi="Sylfaen" w:hint="default"/>
      </w:rPr>
    </w:lvl>
  </w:abstractNum>
  <w:abstractNum w:abstractNumId="19">
    <w:nsid w:val="3C304417"/>
    <w:multiLevelType w:val="multilevel"/>
    <w:tmpl w:val="D092F65A"/>
    <w:styleLink w:val="1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4EE150B6"/>
    <w:multiLevelType w:val="multilevel"/>
    <w:tmpl w:val="0419001D"/>
    <w:styleLink w:val="6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542F4C93"/>
    <w:multiLevelType w:val="hybridMultilevel"/>
    <w:tmpl w:val="1C58BF2E"/>
    <w:lvl w:ilvl="0" w:tplc="8D1ABCE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A704CA"/>
    <w:multiLevelType w:val="multilevel"/>
    <w:tmpl w:val="DD08F54E"/>
    <w:styleLink w:val="3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6DB66FD"/>
    <w:multiLevelType w:val="multilevel"/>
    <w:tmpl w:val="DD08F54E"/>
    <w:styleLink w:val="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5831073F"/>
    <w:multiLevelType w:val="hybridMultilevel"/>
    <w:tmpl w:val="8BA6CA20"/>
    <w:lvl w:ilvl="0" w:tplc="864A61F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B3C4FFA"/>
    <w:multiLevelType w:val="hybridMultilevel"/>
    <w:tmpl w:val="F948E4C8"/>
    <w:lvl w:ilvl="0" w:tplc="1460F5E6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4A529A"/>
    <w:multiLevelType w:val="multilevel"/>
    <w:tmpl w:val="48E60B82"/>
    <w:styleLink w:val="15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5D4D2462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5F481051"/>
    <w:multiLevelType w:val="multilevel"/>
    <w:tmpl w:val="CC96234E"/>
    <w:styleLink w:val="2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5EA195F"/>
    <w:multiLevelType w:val="multilevel"/>
    <w:tmpl w:val="0419001D"/>
    <w:styleLink w:val="19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67987F81"/>
    <w:multiLevelType w:val="multilevel"/>
    <w:tmpl w:val="0419001D"/>
    <w:styleLink w:val="13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6AF62619"/>
    <w:multiLevelType w:val="hybridMultilevel"/>
    <w:tmpl w:val="6A00093E"/>
    <w:lvl w:ilvl="0" w:tplc="88D00F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B8C31F6"/>
    <w:multiLevelType w:val="multilevel"/>
    <w:tmpl w:val="8E802DC2"/>
    <w:styleLink w:val="17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F2C443C"/>
    <w:multiLevelType w:val="multilevel"/>
    <w:tmpl w:val="0419001D"/>
    <w:styleLink w:val="1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6F304D07"/>
    <w:multiLevelType w:val="multilevel"/>
    <w:tmpl w:val="15DE4DEE"/>
    <w:styleLink w:val="a"/>
    <w:lvl w:ilvl="0">
      <w:start w:val="1"/>
      <w:numFmt w:val="decimal"/>
      <w:suff w:val="space"/>
      <w:lvlText w:val="Раздел %1."/>
      <w:lvlJc w:val="left"/>
      <w:pPr>
        <w:ind w:left="2013" w:hanging="17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suff w:val="space"/>
      <w:lvlText w:val="Тема %1.%2."/>
      <w:lvlJc w:val="left"/>
      <w:pPr>
        <w:ind w:left="226" w:hanging="226"/>
      </w:pPr>
      <w:rPr>
        <w:b/>
        <w:bCs/>
        <w:sz w:val="24"/>
      </w:rPr>
    </w:lvl>
    <w:lvl w:ilvl="2">
      <w:start w:val="1"/>
      <w:numFmt w:val="decimal"/>
      <w:lvlText w:val="%1.%2.%3."/>
      <w:lvlJc w:val="left"/>
      <w:pPr>
        <w:tabs>
          <w:tab w:val="num" w:pos="1156"/>
        </w:tabs>
        <w:ind w:left="940" w:hanging="504"/>
      </w:pPr>
    </w:lvl>
    <w:lvl w:ilvl="3">
      <w:start w:val="1"/>
      <w:numFmt w:val="decimal"/>
      <w:lvlText w:val="%1.%2.%3.%4."/>
      <w:lvlJc w:val="left"/>
      <w:pPr>
        <w:tabs>
          <w:tab w:val="num" w:pos="1516"/>
        </w:tabs>
        <w:ind w:left="1444" w:hanging="648"/>
      </w:pPr>
    </w:lvl>
    <w:lvl w:ilvl="4">
      <w:start w:val="1"/>
      <w:numFmt w:val="decimal"/>
      <w:lvlText w:val="%1.%2.%3.%4.%5."/>
      <w:lvlJc w:val="left"/>
      <w:pPr>
        <w:tabs>
          <w:tab w:val="num" w:pos="2236"/>
        </w:tabs>
        <w:ind w:left="1948" w:hanging="792"/>
      </w:pPr>
    </w:lvl>
    <w:lvl w:ilvl="5">
      <w:start w:val="1"/>
      <w:numFmt w:val="decimal"/>
      <w:lvlText w:val="%1.%2.%3.%4.%5.%6."/>
      <w:lvlJc w:val="left"/>
      <w:pPr>
        <w:tabs>
          <w:tab w:val="num" w:pos="2596"/>
        </w:tabs>
        <w:ind w:left="2452" w:hanging="936"/>
      </w:pPr>
    </w:lvl>
    <w:lvl w:ilvl="6">
      <w:start w:val="1"/>
      <w:numFmt w:val="decimal"/>
      <w:lvlText w:val="%1.%2.%3.%4.%5.%6.%7."/>
      <w:lvlJc w:val="left"/>
      <w:pPr>
        <w:tabs>
          <w:tab w:val="num" w:pos="3316"/>
        </w:tabs>
        <w:ind w:left="295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676"/>
        </w:tabs>
        <w:ind w:left="346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96"/>
        </w:tabs>
        <w:ind w:left="4036" w:hanging="1440"/>
      </w:pPr>
    </w:lvl>
  </w:abstractNum>
  <w:abstractNum w:abstractNumId="35">
    <w:nsid w:val="715E70B6"/>
    <w:multiLevelType w:val="multilevel"/>
    <w:tmpl w:val="0419001F"/>
    <w:styleLink w:val="2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72625BA4"/>
    <w:multiLevelType w:val="multilevel"/>
    <w:tmpl w:val="0419001D"/>
    <w:styleLink w:val="9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>
    <w:nsid w:val="770973CE"/>
    <w:multiLevelType w:val="hybridMultilevel"/>
    <w:tmpl w:val="1424F096"/>
    <w:lvl w:ilvl="0" w:tplc="D6A4E7E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7CB44DCF"/>
    <w:multiLevelType w:val="hybridMultilevel"/>
    <w:tmpl w:val="A9D86802"/>
    <w:lvl w:ilvl="0" w:tplc="608C71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11"/>
  </w:num>
  <w:num w:numId="3">
    <w:abstractNumId w:val="22"/>
  </w:num>
  <w:num w:numId="4">
    <w:abstractNumId w:val="23"/>
  </w:num>
  <w:num w:numId="5">
    <w:abstractNumId w:val="4"/>
  </w:num>
  <w:num w:numId="6">
    <w:abstractNumId w:val="20"/>
  </w:num>
  <w:num w:numId="7">
    <w:abstractNumId w:val="5"/>
  </w:num>
  <w:num w:numId="8">
    <w:abstractNumId w:val="6"/>
  </w:num>
  <w:num w:numId="9">
    <w:abstractNumId w:val="36"/>
  </w:num>
  <w:num w:numId="10">
    <w:abstractNumId w:val="18"/>
  </w:num>
  <w:num w:numId="11">
    <w:abstractNumId w:val="7"/>
  </w:num>
  <w:num w:numId="12">
    <w:abstractNumId w:val="33"/>
  </w:num>
  <w:num w:numId="13">
    <w:abstractNumId w:val="30"/>
  </w:num>
  <w:num w:numId="14">
    <w:abstractNumId w:val="16"/>
  </w:num>
  <w:num w:numId="15">
    <w:abstractNumId w:val="26"/>
  </w:num>
  <w:num w:numId="16">
    <w:abstractNumId w:val="14"/>
  </w:num>
  <w:num w:numId="17">
    <w:abstractNumId w:val="32"/>
  </w:num>
  <w:num w:numId="18">
    <w:abstractNumId w:val="19"/>
  </w:num>
  <w:num w:numId="19">
    <w:abstractNumId w:val="29"/>
  </w:num>
  <w:num w:numId="20">
    <w:abstractNumId w:val="13"/>
  </w:num>
  <w:num w:numId="21">
    <w:abstractNumId w:val="28"/>
  </w:num>
  <w:num w:numId="22">
    <w:abstractNumId w:val="35"/>
  </w:num>
  <w:num w:numId="23">
    <w:abstractNumId w:val="34"/>
  </w:num>
  <w:num w:numId="24">
    <w:abstractNumId w:val="38"/>
  </w:num>
  <w:num w:numId="25">
    <w:abstractNumId w:val="3"/>
  </w:num>
  <w:num w:numId="26">
    <w:abstractNumId w:val="9"/>
  </w:num>
  <w:num w:numId="27">
    <w:abstractNumId w:val="15"/>
  </w:num>
  <w:num w:numId="28">
    <w:abstractNumId w:val="12"/>
  </w:num>
  <w:num w:numId="29">
    <w:abstractNumId w:val="24"/>
  </w:num>
  <w:num w:numId="30">
    <w:abstractNumId w:val="31"/>
  </w:num>
  <w:num w:numId="31">
    <w:abstractNumId w:val="10"/>
  </w:num>
  <w:num w:numId="32">
    <w:abstractNumId w:val="17"/>
  </w:num>
  <w:num w:numId="33">
    <w:abstractNumId w:val="21"/>
  </w:num>
  <w:num w:numId="34">
    <w:abstractNumId w:val="8"/>
  </w:num>
  <w:num w:numId="35">
    <w:abstractNumId w:val="37"/>
  </w:num>
  <w:num w:numId="36">
    <w:abstractNumId w:val="25"/>
  </w:num>
  <w:num w:numId="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B34AD0"/>
    <w:rsid w:val="000005B1"/>
    <w:rsid w:val="00014435"/>
    <w:rsid w:val="00022E1F"/>
    <w:rsid w:val="00026767"/>
    <w:rsid w:val="00041479"/>
    <w:rsid w:val="0005604B"/>
    <w:rsid w:val="00057611"/>
    <w:rsid w:val="00062CCE"/>
    <w:rsid w:val="0007244A"/>
    <w:rsid w:val="00076ADE"/>
    <w:rsid w:val="000A1051"/>
    <w:rsid w:val="000A3CF1"/>
    <w:rsid w:val="000A71E7"/>
    <w:rsid w:val="000B7756"/>
    <w:rsid w:val="000D7242"/>
    <w:rsid w:val="000D780C"/>
    <w:rsid w:val="000F5324"/>
    <w:rsid w:val="000F65ED"/>
    <w:rsid w:val="00104CEC"/>
    <w:rsid w:val="001104F1"/>
    <w:rsid w:val="0011120D"/>
    <w:rsid w:val="0013394E"/>
    <w:rsid w:val="0014347D"/>
    <w:rsid w:val="00151703"/>
    <w:rsid w:val="00151971"/>
    <w:rsid w:val="00152E1F"/>
    <w:rsid w:val="00161A41"/>
    <w:rsid w:val="00164013"/>
    <w:rsid w:val="00173F9A"/>
    <w:rsid w:val="00187DD5"/>
    <w:rsid w:val="001A26CD"/>
    <w:rsid w:val="001A2F5B"/>
    <w:rsid w:val="001A5CC3"/>
    <w:rsid w:val="001C18B3"/>
    <w:rsid w:val="001E0482"/>
    <w:rsid w:val="001E46FA"/>
    <w:rsid w:val="001F016C"/>
    <w:rsid w:val="001F1438"/>
    <w:rsid w:val="001F1D34"/>
    <w:rsid w:val="001F5465"/>
    <w:rsid w:val="0020127E"/>
    <w:rsid w:val="00205095"/>
    <w:rsid w:val="0022360F"/>
    <w:rsid w:val="00227E40"/>
    <w:rsid w:val="00232993"/>
    <w:rsid w:val="00234F32"/>
    <w:rsid w:val="00250BA0"/>
    <w:rsid w:val="00256108"/>
    <w:rsid w:val="00264F39"/>
    <w:rsid w:val="00275148"/>
    <w:rsid w:val="0027686A"/>
    <w:rsid w:val="002847DD"/>
    <w:rsid w:val="00285AF5"/>
    <w:rsid w:val="0029020A"/>
    <w:rsid w:val="002960C2"/>
    <w:rsid w:val="002A7D4A"/>
    <w:rsid w:val="002B03CA"/>
    <w:rsid w:val="002B6D6D"/>
    <w:rsid w:val="002D2797"/>
    <w:rsid w:val="002D496E"/>
    <w:rsid w:val="003054D7"/>
    <w:rsid w:val="00311EBB"/>
    <w:rsid w:val="00313A1E"/>
    <w:rsid w:val="0032237B"/>
    <w:rsid w:val="0032303A"/>
    <w:rsid w:val="00327A07"/>
    <w:rsid w:val="0035394C"/>
    <w:rsid w:val="0036762F"/>
    <w:rsid w:val="003739D0"/>
    <w:rsid w:val="00380FB9"/>
    <w:rsid w:val="00382C85"/>
    <w:rsid w:val="00387774"/>
    <w:rsid w:val="00392BA8"/>
    <w:rsid w:val="003930C8"/>
    <w:rsid w:val="00396145"/>
    <w:rsid w:val="003A1DCE"/>
    <w:rsid w:val="003A3B97"/>
    <w:rsid w:val="003B4506"/>
    <w:rsid w:val="003E42D5"/>
    <w:rsid w:val="003F0FF7"/>
    <w:rsid w:val="00400EDB"/>
    <w:rsid w:val="00417FAC"/>
    <w:rsid w:val="0047155E"/>
    <w:rsid w:val="00476197"/>
    <w:rsid w:val="00477386"/>
    <w:rsid w:val="00485A68"/>
    <w:rsid w:val="00495329"/>
    <w:rsid w:val="00495E18"/>
    <w:rsid w:val="004B74A8"/>
    <w:rsid w:val="004C2A56"/>
    <w:rsid w:val="004D5498"/>
    <w:rsid w:val="004E0E8E"/>
    <w:rsid w:val="004F1E71"/>
    <w:rsid w:val="004F5C90"/>
    <w:rsid w:val="004F7669"/>
    <w:rsid w:val="005014BE"/>
    <w:rsid w:val="00511C5F"/>
    <w:rsid w:val="00520838"/>
    <w:rsid w:val="005211C9"/>
    <w:rsid w:val="00524E80"/>
    <w:rsid w:val="005275F6"/>
    <w:rsid w:val="00527C0D"/>
    <w:rsid w:val="0053572D"/>
    <w:rsid w:val="00542DE7"/>
    <w:rsid w:val="00551AA5"/>
    <w:rsid w:val="00552D77"/>
    <w:rsid w:val="00562573"/>
    <w:rsid w:val="0056703B"/>
    <w:rsid w:val="00571364"/>
    <w:rsid w:val="0059132D"/>
    <w:rsid w:val="005C64E2"/>
    <w:rsid w:val="005D0643"/>
    <w:rsid w:val="005E323F"/>
    <w:rsid w:val="00612B8F"/>
    <w:rsid w:val="006162DB"/>
    <w:rsid w:val="00624EC4"/>
    <w:rsid w:val="00635868"/>
    <w:rsid w:val="00647698"/>
    <w:rsid w:val="00651CA6"/>
    <w:rsid w:val="00660379"/>
    <w:rsid w:val="00672222"/>
    <w:rsid w:val="00675280"/>
    <w:rsid w:val="0069047B"/>
    <w:rsid w:val="006A5CA4"/>
    <w:rsid w:val="006B2AD6"/>
    <w:rsid w:val="006C476B"/>
    <w:rsid w:val="006D235A"/>
    <w:rsid w:val="006F4F00"/>
    <w:rsid w:val="00711238"/>
    <w:rsid w:val="00721859"/>
    <w:rsid w:val="0072396F"/>
    <w:rsid w:val="007250D6"/>
    <w:rsid w:val="0075441B"/>
    <w:rsid w:val="007553EC"/>
    <w:rsid w:val="007622EB"/>
    <w:rsid w:val="00765FE7"/>
    <w:rsid w:val="00770128"/>
    <w:rsid w:val="007706A5"/>
    <w:rsid w:val="00770C65"/>
    <w:rsid w:val="007753D8"/>
    <w:rsid w:val="00783703"/>
    <w:rsid w:val="007874F9"/>
    <w:rsid w:val="00793D18"/>
    <w:rsid w:val="0079517F"/>
    <w:rsid w:val="007B1559"/>
    <w:rsid w:val="007D131B"/>
    <w:rsid w:val="007D4289"/>
    <w:rsid w:val="007E531D"/>
    <w:rsid w:val="007F166F"/>
    <w:rsid w:val="008148CD"/>
    <w:rsid w:val="00821243"/>
    <w:rsid w:val="008339D8"/>
    <w:rsid w:val="008418BD"/>
    <w:rsid w:val="008559D3"/>
    <w:rsid w:val="00857912"/>
    <w:rsid w:val="00873ACE"/>
    <w:rsid w:val="00875A48"/>
    <w:rsid w:val="0089671F"/>
    <w:rsid w:val="008A64BE"/>
    <w:rsid w:val="008C717B"/>
    <w:rsid w:val="008F2932"/>
    <w:rsid w:val="008F70F2"/>
    <w:rsid w:val="009029A6"/>
    <w:rsid w:val="00941DD6"/>
    <w:rsid w:val="00945EC0"/>
    <w:rsid w:val="00963DFB"/>
    <w:rsid w:val="00996238"/>
    <w:rsid w:val="009A0596"/>
    <w:rsid w:val="009A4F92"/>
    <w:rsid w:val="009B5EEC"/>
    <w:rsid w:val="009D2484"/>
    <w:rsid w:val="009F19A2"/>
    <w:rsid w:val="00A01D44"/>
    <w:rsid w:val="00A25675"/>
    <w:rsid w:val="00A50525"/>
    <w:rsid w:val="00A76021"/>
    <w:rsid w:val="00A80542"/>
    <w:rsid w:val="00A87F77"/>
    <w:rsid w:val="00A97B3C"/>
    <w:rsid w:val="00AA7F81"/>
    <w:rsid w:val="00AB2CDB"/>
    <w:rsid w:val="00AB7260"/>
    <w:rsid w:val="00AC3B3A"/>
    <w:rsid w:val="00AE3BA4"/>
    <w:rsid w:val="00AE7081"/>
    <w:rsid w:val="00B05638"/>
    <w:rsid w:val="00B05FE3"/>
    <w:rsid w:val="00B34AD0"/>
    <w:rsid w:val="00B373B6"/>
    <w:rsid w:val="00B61485"/>
    <w:rsid w:val="00B6526A"/>
    <w:rsid w:val="00B66341"/>
    <w:rsid w:val="00B7095B"/>
    <w:rsid w:val="00B83EEB"/>
    <w:rsid w:val="00B85E41"/>
    <w:rsid w:val="00BA773C"/>
    <w:rsid w:val="00BB4298"/>
    <w:rsid w:val="00BE1836"/>
    <w:rsid w:val="00BF062F"/>
    <w:rsid w:val="00BF1833"/>
    <w:rsid w:val="00BF4A7E"/>
    <w:rsid w:val="00C03481"/>
    <w:rsid w:val="00C63E94"/>
    <w:rsid w:val="00C656EE"/>
    <w:rsid w:val="00C76F1D"/>
    <w:rsid w:val="00C91BAE"/>
    <w:rsid w:val="00C968FD"/>
    <w:rsid w:val="00CB53B4"/>
    <w:rsid w:val="00CC319D"/>
    <w:rsid w:val="00CC5E5C"/>
    <w:rsid w:val="00CD634F"/>
    <w:rsid w:val="00CD6582"/>
    <w:rsid w:val="00CF0509"/>
    <w:rsid w:val="00CF6365"/>
    <w:rsid w:val="00D00856"/>
    <w:rsid w:val="00D22D2E"/>
    <w:rsid w:val="00D26DBF"/>
    <w:rsid w:val="00D34930"/>
    <w:rsid w:val="00D35B49"/>
    <w:rsid w:val="00D43628"/>
    <w:rsid w:val="00D46F8C"/>
    <w:rsid w:val="00D4701B"/>
    <w:rsid w:val="00D5208D"/>
    <w:rsid w:val="00D544BD"/>
    <w:rsid w:val="00D577AC"/>
    <w:rsid w:val="00D95BBA"/>
    <w:rsid w:val="00D963FE"/>
    <w:rsid w:val="00DC0B02"/>
    <w:rsid w:val="00DC21A6"/>
    <w:rsid w:val="00DC6159"/>
    <w:rsid w:val="00DE19A1"/>
    <w:rsid w:val="00E00BC2"/>
    <w:rsid w:val="00E059CA"/>
    <w:rsid w:val="00E14C91"/>
    <w:rsid w:val="00E2118C"/>
    <w:rsid w:val="00E40F59"/>
    <w:rsid w:val="00E500BD"/>
    <w:rsid w:val="00E52F9A"/>
    <w:rsid w:val="00E655DA"/>
    <w:rsid w:val="00E7723F"/>
    <w:rsid w:val="00E81A9C"/>
    <w:rsid w:val="00E85A6C"/>
    <w:rsid w:val="00E85EB3"/>
    <w:rsid w:val="00EB0B9E"/>
    <w:rsid w:val="00EE0F88"/>
    <w:rsid w:val="00F00C83"/>
    <w:rsid w:val="00F00D11"/>
    <w:rsid w:val="00F11818"/>
    <w:rsid w:val="00F12BDF"/>
    <w:rsid w:val="00F32D93"/>
    <w:rsid w:val="00F44212"/>
    <w:rsid w:val="00F62186"/>
    <w:rsid w:val="00F63D84"/>
    <w:rsid w:val="00F70836"/>
    <w:rsid w:val="00F71C0A"/>
    <w:rsid w:val="00F72EDF"/>
    <w:rsid w:val="00F741A6"/>
    <w:rsid w:val="00F74D4C"/>
    <w:rsid w:val="00F91D69"/>
    <w:rsid w:val="00F943C1"/>
    <w:rsid w:val="00F95472"/>
    <w:rsid w:val="00FC143B"/>
    <w:rsid w:val="00FC2CA7"/>
    <w:rsid w:val="00FC7002"/>
    <w:rsid w:val="00FD6E75"/>
    <w:rsid w:val="00FE216E"/>
    <w:rsid w:val="00FE7024"/>
    <w:rsid w:val="00FF6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nhideWhenUsed="0" w:qFormat="1"/>
    <w:lsdException w:name="Signature" w:uiPriority="0"/>
    <w:lsdException w:name="Default Paragraph Font" w:uiPriority="1"/>
    <w:lsdException w:name="Body Text" w:qFormat="1"/>
    <w:lsdException w:name="Subtitle" w:semiHidden="0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39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0E8E"/>
    <w:pPr>
      <w:spacing w:after="200" w:line="276" w:lineRule="auto"/>
    </w:pPr>
    <w:rPr>
      <w:rFonts w:eastAsiaTheme="minorEastAsia"/>
      <w:lang w:eastAsia="ru-RU"/>
    </w:rPr>
  </w:style>
  <w:style w:type="paragraph" w:styleId="1a">
    <w:name w:val="heading 1"/>
    <w:basedOn w:val="a0"/>
    <w:next w:val="a0"/>
    <w:link w:val="1b"/>
    <w:qFormat/>
    <w:rsid w:val="004E0E8E"/>
    <w:pPr>
      <w:keepNext/>
      <w:keepLines/>
      <w:widowControl w:val="0"/>
      <w:autoSpaceDE w:val="0"/>
      <w:autoSpaceDN w:val="0"/>
      <w:adjustRightInd w:val="0"/>
      <w:spacing w:before="240" w:after="0" w:line="240" w:lineRule="auto"/>
      <w:outlineLvl w:val="0"/>
    </w:pPr>
    <w:rPr>
      <w:rFonts w:ascii="Franklin Gothic Medium" w:eastAsia="Cambria" w:hAnsi="Franklin Gothic Medium" w:cs="Times New Roman"/>
      <w:color w:val="2E74B5"/>
      <w:sz w:val="32"/>
      <w:szCs w:val="32"/>
    </w:rPr>
  </w:style>
  <w:style w:type="paragraph" w:styleId="23">
    <w:name w:val="heading 2"/>
    <w:basedOn w:val="a0"/>
    <w:next w:val="a0"/>
    <w:link w:val="24"/>
    <w:qFormat/>
    <w:rsid w:val="004E0E8E"/>
    <w:pPr>
      <w:keepNext/>
      <w:spacing w:after="0" w:line="360" w:lineRule="auto"/>
      <w:jc w:val="both"/>
      <w:outlineLvl w:val="1"/>
    </w:pPr>
    <w:rPr>
      <w:rFonts w:ascii="Calibri Light" w:eastAsia="Calibri Light" w:hAnsi="Calibri Light" w:cs="Times New Roman"/>
      <w:b/>
      <w:sz w:val="28"/>
      <w:szCs w:val="24"/>
      <w:lang w:eastAsia="en-US"/>
    </w:rPr>
  </w:style>
  <w:style w:type="paragraph" w:styleId="30">
    <w:name w:val="heading 3"/>
    <w:basedOn w:val="a0"/>
    <w:next w:val="a0"/>
    <w:link w:val="31"/>
    <w:qFormat/>
    <w:rsid w:val="004E0E8E"/>
    <w:pPr>
      <w:keepNext/>
      <w:keepLines/>
      <w:autoSpaceDN w:val="0"/>
      <w:spacing w:before="200"/>
      <w:outlineLvl w:val="2"/>
    </w:pPr>
    <w:rPr>
      <w:rFonts w:ascii="Cambria" w:eastAsia="Cambria" w:hAnsi="Cambria" w:cs="Times New Roman"/>
      <w:b/>
      <w:bCs/>
      <w:color w:val="5B9BD5"/>
      <w:sz w:val="20"/>
      <w:szCs w:val="20"/>
    </w:rPr>
  </w:style>
  <w:style w:type="paragraph" w:styleId="40">
    <w:name w:val="heading 4"/>
    <w:basedOn w:val="a0"/>
    <w:next w:val="a0"/>
    <w:link w:val="41"/>
    <w:uiPriority w:val="9"/>
    <w:unhideWhenUsed/>
    <w:qFormat/>
    <w:rsid w:val="004E0E8E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3"/>
    </w:pPr>
    <w:rPr>
      <w:rFonts w:ascii="Lucida Sans Unicode" w:eastAsia="Calibri Light" w:hAnsi="Lucida Sans Unicode" w:cs="Times New Roman"/>
      <w:i/>
      <w:iCs/>
      <w:color w:val="365F91"/>
      <w:sz w:val="24"/>
      <w:szCs w:val="24"/>
      <w:lang w:eastAsia="en-US"/>
    </w:rPr>
  </w:style>
  <w:style w:type="paragraph" w:styleId="50">
    <w:name w:val="heading 5"/>
    <w:basedOn w:val="a0"/>
    <w:next w:val="a0"/>
    <w:link w:val="51"/>
    <w:unhideWhenUsed/>
    <w:qFormat/>
    <w:rsid w:val="004E0E8E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4"/>
    </w:pPr>
    <w:rPr>
      <w:rFonts w:ascii="Lucida Sans Unicode" w:eastAsia="Calibri Light" w:hAnsi="Lucida Sans Unicode" w:cs="Times New Roman"/>
      <w:color w:val="365F91"/>
      <w:sz w:val="24"/>
      <w:szCs w:val="24"/>
      <w:lang w:eastAsia="en-US"/>
    </w:rPr>
  </w:style>
  <w:style w:type="paragraph" w:styleId="60">
    <w:name w:val="heading 6"/>
    <w:basedOn w:val="a0"/>
    <w:next w:val="a0"/>
    <w:link w:val="61"/>
    <w:uiPriority w:val="99"/>
    <w:qFormat/>
    <w:rsid w:val="004E0E8E"/>
    <w:pPr>
      <w:keepNext/>
      <w:tabs>
        <w:tab w:val="left" w:pos="11880"/>
      </w:tabs>
      <w:spacing w:after="0" w:line="240" w:lineRule="auto"/>
      <w:jc w:val="center"/>
      <w:outlineLvl w:val="5"/>
    </w:pPr>
    <w:rPr>
      <w:rFonts w:ascii="Calibri Light" w:eastAsia="Calibri Light" w:hAnsi="Calibri Light" w:cs="Times New Roman"/>
      <w:b/>
      <w:sz w:val="28"/>
      <w:szCs w:val="24"/>
      <w:lang w:eastAsia="en-US"/>
    </w:rPr>
  </w:style>
  <w:style w:type="paragraph" w:styleId="70">
    <w:name w:val="heading 7"/>
    <w:basedOn w:val="a0"/>
    <w:next w:val="a0"/>
    <w:link w:val="71"/>
    <w:uiPriority w:val="99"/>
    <w:qFormat/>
    <w:rsid w:val="004E0E8E"/>
    <w:pPr>
      <w:keepNext/>
      <w:spacing w:after="0" w:line="360" w:lineRule="auto"/>
      <w:outlineLvl w:val="6"/>
    </w:pPr>
    <w:rPr>
      <w:rFonts w:ascii="Calibri Light" w:eastAsia="Calibri Light" w:hAnsi="Calibri Light" w:cs="Times New Roman"/>
      <w:b/>
      <w:sz w:val="28"/>
      <w:szCs w:val="24"/>
      <w:lang w:eastAsia="en-US"/>
    </w:rPr>
  </w:style>
  <w:style w:type="paragraph" w:styleId="80">
    <w:name w:val="heading 8"/>
    <w:basedOn w:val="a0"/>
    <w:next w:val="a0"/>
    <w:link w:val="81"/>
    <w:uiPriority w:val="99"/>
    <w:qFormat/>
    <w:rsid w:val="004E0E8E"/>
    <w:pPr>
      <w:keepNext/>
      <w:spacing w:after="0" w:line="360" w:lineRule="auto"/>
      <w:outlineLvl w:val="7"/>
    </w:pPr>
    <w:rPr>
      <w:rFonts w:ascii="Calibri Light" w:eastAsia="Calibri Light" w:hAnsi="Calibri Light" w:cs="Times New Roman"/>
      <w:b/>
      <w:sz w:val="28"/>
      <w:szCs w:val="24"/>
      <w:u w:val="single"/>
      <w:lang w:eastAsia="en-US"/>
    </w:rPr>
  </w:style>
  <w:style w:type="paragraph" w:styleId="90">
    <w:name w:val="heading 9"/>
    <w:basedOn w:val="a0"/>
    <w:next w:val="a0"/>
    <w:link w:val="91"/>
    <w:uiPriority w:val="9"/>
    <w:qFormat/>
    <w:rsid w:val="004E0E8E"/>
    <w:pPr>
      <w:keepNext/>
      <w:spacing w:after="0" w:line="240" w:lineRule="auto"/>
      <w:outlineLvl w:val="8"/>
    </w:pPr>
    <w:rPr>
      <w:rFonts w:ascii="Calibri Light" w:eastAsia="Calibri Light" w:hAnsi="Calibri Light" w:cs="Times New Roman"/>
      <w:color w:val="FFFF00"/>
      <w:sz w:val="40"/>
      <w:szCs w:val="40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4E0E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1"/>
    <w:link w:val="a4"/>
    <w:uiPriority w:val="99"/>
    <w:rsid w:val="004E0E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uiPriority w:val="99"/>
    <w:rsid w:val="004E0E8E"/>
  </w:style>
  <w:style w:type="character" w:customStyle="1" w:styleId="apple-converted-space">
    <w:name w:val="apple-converted-space"/>
    <w:qFormat/>
    <w:rsid w:val="004E0E8E"/>
  </w:style>
  <w:style w:type="paragraph" w:styleId="a7">
    <w:name w:val="No Spacing"/>
    <w:link w:val="a8"/>
    <w:uiPriority w:val="1"/>
    <w:qFormat/>
    <w:rsid w:val="004E0E8E"/>
    <w:pPr>
      <w:spacing w:after="0" w:line="240" w:lineRule="auto"/>
    </w:pPr>
    <w:rPr>
      <w:rFonts w:ascii="Cambria" w:eastAsia="Cambria" w:hAnsi="Cambria" w:cs="Calibri Light"/>
      <w:sz w:val="20"/>
      <w:szCs w:val="20"/>
    </w:rPr>
  </w:style>
  <w:style w:type="character" w:customStyle="1" w:styleId="a8">
    <w:name w:val="Без интервала Знак"/>
    <w:link w:val="a7"/>
    <w:uiPriority w:val="1"/>
    <w:qFormat/>
    <w:locked/>
    <w:rsid w:val="004E0E8E"/>
    <w:rPr>
      <w:rFonts w:ascii="Cambria" w:eastAsia="Cambria" w:hAnsi="Cambria" w:cs="Calibri Light"/>
      <w:sz w:val="20"/>
      <w:szCs w:val="20"/>
    </w:rPr>
  </w:style>
  <w:style w:type="paragraph" w:customStyle="1" w:styleId="1c">
    <w:name w:val="Без интервала1"/>
    <w:link w:val="NoSpacingChar"/>
    <w:qFormat/>
    <w:rsid w:val="004E0E8E"/>
    <w:pPr>
      <w:widowControl w:val="0"/>
      <w:spacing w:after="0" w:line="240" w:lineRule="auto"/>
    </w:pPr>
    <w:rPr>
      <w:rFonts w:ascii="Wingdings" w:eastAsia="Calibri Light" w:hAnsi="Wingdings" w:cs="Times New Roman"/>
      <w:color w:val="000000"/>
      <w:sz w:val="24"/>
      <w:szCs w:val="24"/>
      <w:lang w:eastAsia="ru-RU"/>
    </w:rPr>
  </w:style>
  <w:style w:type="character" w:customStyle="1" w:styleId="NoSpacingChar">
    <w:name w:val="No Spacing Char"/>
    <w:link w:val="1c"/>
    <w:qFormat/>
    <w:locked/>
    <w:rsid w:val="004E0E8E"/>
    <w:rPr>
      <w:rFonts w:ascii="Wingdings" w:eastAsia="Calibri Light" w:hAnsi="Wingdings" w:cs="Times New Roman"/>
      <w:color w:val="000000"/>
      <w:sz w:val="24"/>
      <w:szCs w:val="24"/>
      <w:lang w:eastAsia="ru-RU"/>
    </w:rPr>
  </w:style>
  <w:style w:type="character" w:styleId="a9">
    <w:name w:val="Hyperlink"/>
    <w:uiPriority w:val="99"/>
    <w:unhideWhenUsed/>
    <w:rsid w:val="004E0E8E"/>
    <w:rPr>
      <w:color w:val="0000FF"/>
      <w:u w:val="single"/>
    </w:rPr>
  </w:style>
  <w:style w:type="character" w:styleId="aa">
    <w:name w:val="Strong"/>
    <w:uiPriority w:val="22"/>
    <w:qFormat/>
    <w:rsid w:val="004E0E8E"/>
    <w:rPr>
      <w:b/>
      <w:bCs/>
    </w:rPr>
  </w:style>
  <w:style w:type="character" w:customStyle="1" w:styleId="c6">
    <w:name w:val="c6"/>
    <w:rsid w:val="004E0E8E"/>
  </w:style>
  <w:style w:type="character" w:customStyle="1" w:styleId="w">
    <w:name w:val="w"/>
    <w:rsid w:val="004E0E8E"/>
  </w:style>
  <w:style w:type="character" w:customStyle="1" w:styleId="1b">
    <w:name w:val="Заголовок 1 Знак"/>
    <w:basedOn w:val="a1"/>
    <w:link w:val="1a"/>
    <w:rsid w:val="004E0E8E"/>
    <w:rPr>
      <w:rFonts w:ascii="Franklin Gothic Medium" w:eastAsia="Cambria" w:hAnsi="Franklin Gothic Medium" w:cs="Times New Roman"/>
      <w:color w:val="2E74B5"/>
      <w:sz w:val="32"/>
      <w:szCs w:val="32"/>
      <w:lang w:eastAsia="ru-RU"/>
    </w:rPr>
  </w:style>
  <w:style w:type="character" w:customStyle="1" w:styleId="24">
    <w:name w:val="Заголовок 2 Знак"/>
    <w:basedOn w:val="a1"/>
    <w:link w:val="23"/>
    <w:rsid w:val="004E0E8E"/>
    <w:rPr>
      <w:rFonts w:ascii="Calibri Light" w:eastAsia="Calibri Light" w:hAnsi="Calibri Light" w:cs="Times New Roman"/>
      <w:b/>
      <w:sz w:val="28"/>
      <w:szCs w:val="24"/>
    </w:rPr>
  </w:style>
  <w:style w:type="character" w:customStyle="1" w:styleId="31">
    <w:name w:val="Заголовок 3 Знак"/>
    <w:basedOn w:val="a1"/>
    <w:link w:val="30"/>
    <w:rsid w:val="004E0E8E"/>
    <w:rPr>
      <w:rFonts w:ascii="Cambria" w:eastAsia="Cambria" w:hAnsi="Cambria" w:cs="Times New Roman"/>
      <w:b/>
      <w:bCs/>
      <w:color w:val="5B9BD5"/>
      <w:sz w:val="20"/>
      <w:szCs w:val="20"/>
      <w:lang w:eastAsia="ru-RU"/>
    </w:rPr>
  </w:style>
  <w:style w:type="character" w:customStyle="1" w:styleId="41">
    <w:name w:val="Заголовок 4 Знак"/>
    <w:basedOn w:val="a1"/>
    <w:link w:val="40"/>
    <w:uiPriority w:val="9"/>
    <w:rsid w:val="004E0E8E"/>
    <w:rPr>
      <w:rFonts w:ascii="Lucida Sans Unicode" w:eastAsia="Calibri Light" w:hAnsi="Lucida Sans Unicode" w:cs="Times New Roman"/>
      <w:i/>
      <w:iCs/>
      <w:color w:val="365F91"/>
      <w:sz w:val="24"/>
      <w:szCs w:val="24"/>
    </w:rPr>
  </w:style>
  <w:style w:type="character" w:customStyle="1" w:styleId="51">
    <w:name w:val="Заголовок 5 Знак"/>
    <w:basedOn w:val="a1"/>
    <w:link w:val="50"/>
    <w:rsid w:val="004E0E8E"/>
    <w:rPr>
      <w:rFonts w:ascii="Lucida Sans Unicode" w:eastAsia="Calibri Light" w:hAnsi="Lucida Sans Unicode" w:cs="Times New Roman"/>
      <w:color w:val="365F91"/>
      <w:sz w:val="24"/>
      <w:szCs w:val="24"/>
    </w:rPr>
  </w:style>
  <w:style w:type="character" w:customStyle="1" w:styleId="61">
    <w:name w:val="Заголовок 6 Знак"/>
    <w:basedOn w:val="a1"/>
    <w:link w:val="60"/>
    <w:uiPriority w:val="99"/>
    <w:rsid w:val="004E0E8E"/>
    <w:rPr>
      <w:rFonts w:ascii="Calibri Light" w:eastAsia="Calibri Light" w:hAnsi="Calibri Light" w:cs="Times New Roman"/>
      <w:b/>
      <w:sz w:val="28"/>
      <w:szCs w:val="24"/>
    </w:rPr>
  </w:style>
  <w:style w:type="character" w:customStyle="1" w:styleId="71">
    <w:name w:val="Заголовок 7 Знак"/>
    <w:basedOn w:val="a1"/>
    <w:link w:val="70"/>
    <w:uiPriority w:val="99"/>
    <w:rsid w:val="004E0E8E"/>
    <w:rPr>
      <w:rFonts w:ascii="Calibri Light" w:eastAsia="Calibri Light" w:hAnsi="Calibri Light" w:cs="Times New Roman"/>
      <w:b/>
      <w:sz w:val="28"/>
      <w:szCs w:val="24"/>
    </w:rPr>
  </w:style>
  <w:style w:type="character" w:customStyle="1" w:styleId="81">
    <w:name w:val="Заголовок 8 Знак"/>
    <w:basedOn w:val="a1"/>
    <w:link w:val="80"/>
    <w:uiPriority w:val="99"/>
    <w:rsid w:val="004E0E8E"/>
    <w:rPr>
      <w:rFonts w:ascii="Calibri Light" w:eastAsia="Calibri Light" w:hAnsi="Calibri Light" w:cs="Times New Roman"/>
      <w:b/>
      <w:sz w:val="28"/>
      <w:szCs w:val="24"/>
      <w:u w:val="single"/>
    </w:rPr>
  </w:style>
  <w:style w:type="character" w:customStyle="1" w:styleId="91">
    <w:name w:val="Заголовок 9 Знак"/>
    <w:basedOn w:val="a1"/>
    <w:link w:val="90"/>
    <w:uiPriority w:val="9"/>
    <w:rsid w:val="004E0E8E"/>
    <w:rPr>
      <w:rFonts w:ascii="Calibri Light" w:eastAsia="Calibri Light" w:hAnsi="Calibri Light" w:cs="Times New Roman"/>
      <w:color w:val="FFFF00"/>
      <w:sz w:val="40"/>
      <w:szCs w:val="40"/>
    </w:rPr>
  </w:style>
  <w:style w:type="numbering" w:customStyle="1" w:styleId="1d">
    <w:name w:val="Нет списка1"/>
    <w:next w:val="a3"/>
    <w:uiPriority w:val="99"/>
    <w:semiHidden/>
    <w:unhideWhenUsed/>
    <w:rsid w:val="004E0E8E"/>
  </w:style>
  <w:style w:type="numbering" w:customStyle="1" w:styleId="110">
    <w:name w:val="Нет списка11"/>
    <w:next w:val="a3"/>
    <w:uiPriority w:val="99"/>
    <w:semiHidden/>
    <w:unhideWhenUsed/>
    <w:rsid w:val="004E0E8E"/>
  </w:style>
  <w:style w:type="character" w:styleId="ab">
    <w:name w:val="FollowedHyperlink"/>
    <w:uiPriority w:val="99"/>
    <w:semiHidden/>
    <w:rsid w:val="004E0E8E"/>
    <w:rPr>
      <w:rFonts w:ascii="Calibri Light" w:hAnsi="Calibri Light" w:cs="Calibri Light"/>
      <w:color w:val="800080"/>
      <w:u w:val="single"/>
    </w:rPr>
  </w:style>
  <w:style w:type="paragraph" w:styleId="ac">
    <w:name w:val="Normal (Web)"/>
    <w:aliases w:val="Знак,Обычный (Web),Знак Знак6"/>
    <w:basedOn w:val="a0"/>
    <w:uiPriority w:val="39"/>
    <w:qFormat/>
    <w:rsid w:val="004E0E8E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Book Antiqua" w:eastAsia="Cambria" w:hAnsi="Book Antiqua" w:cs="Calibri Light"/>
      <w:sz w:val="16"/>
      <w:szCs w:val="20"/>
    </w:rPr>
  </w:style>
  <w:style w:type="character" w:customStyle="1" w:styleId="HeaderChar1">
    <w:name w:val="Header Char1"/>
    <w:uiPriority w:val="99"/>
    <w:semiHidden/>
    <w:locked/>
    <w:rsid w:val="004E0E8E"/>
    <w:rPr>
      <w:rFonts w:ascii="Calibri Light" w:hAnsi="Calibri Light" w:cs="Calibri Light"/>
      <w:sz w:val="20"/>
      <w:szCs w:val="20"/>
    </w:rPr>
  </w:style>
  <w:style w:type="character" w:customStyle="1" w:styleId="FooterChar1">
    <w:name w:val="Footer Char1"/>
    <w:uiPriority w:val="99"/>
    <w:semiHidden/>
    <w:locked/>
    <w:rsid w:val="004E0E8E"/>
    <w:rPr>
      <w:rFonts w:ascii="Calibri Light" w:hAnsi="Calibri Light" w:cs="Calibri Light"/>
      <w:sz w:val="20"/>
      <w:szCs w:val="20"/>
    </w:rPr>
  </w:style>
  <w:style w:type="character" w:customStyle="1" w:styleId="BodyTextChar1">
    <w:name w:val="Body Text Char1"/>
    <w:uiPriority w:val="99"/>
    <w:semiHidden/>
    <w:locked/>
    <w:rsid w:val="004E0E8E"/>
    <w:rPr>
      <w:rFonts w:ascii="Calibri Light" w:hAnsi="Calibri Light" w:cs="Calibri Light"/>
      <w:sz w:val="20"/>
      <w:szCs w:val="20"/>
    </w:rPr>
  </w:style>
  <w:style w:type="character" w:customStyle="1" w:styleId="BodyTextIndent3Char1">
    <w:name w:val="Body Text Indent 3 Char1"/>
    <w:uiPriority w:val="99"/>
    <w:semiHidden/>
    <w:locked/>
    <w:rsid w:val="004E0E8E"/>
    <w:rPr>
      <w:rFonts w:ascii="Calibri Light" w:hAnsi="Calibri Light" w:cs="Calibri Light"/>
      <w:sz w:val="20"/>
      <w:szCs w:val="20"/>
    </w:rPr>
  </w:style>
  <w:style w:type="character" w:customStyle="1" w:styleId="BalloonTextChar1">
    <w:name w:val="Balloon Text Char1"/>
    <w:uiPriority w:val="99"/>
    <w:semiHidden/>
    <w:locked/>
    <w:rsid w:val="004E0E8E"/>
    <w:rPr>
      <w:rFonts w:ascii="Book Antiqua" w:hAnsi="Book Antiqua" w:cs="Book Antiqua"/>
      <w:sz w:val="20"/>
      <w:szCs w:val="20"/>
    </w:rPr>
  </w:style>
  <w:style w:type="paragraph" w:customStyle="1" w:styleId="Style5">
    <w:name w:val="Style5"/>
    <w:basedOn w:val="a0"/>
    <w:uiPriority w:val="99"/>
    <w:qFormat/>
    <w:rsid w:val="004E0E8E"/>
    <w:pPr>
      <w:widowControl w:val="0"/>
      <w:autoSpaceDE w:val="0"/>
      <w:autoSpaceDN w:val="0"/>
      <w:adjustRightInd w:val="0"/>
      <w:spacing w:after="0" w:line="228" w:lineRule="exact"/>
      <w:ind w:firstLine="490"/>
      <w:contextualSpacing/>
      <w:jc w:val="both"/>
    </w:pPr>
    <w:rPr>
      <w:rFonts w:ascii="Calibri Light" w:eastAsia="Calibri Light" w:hAnsi="Calibri Light" w:cs="Calibri Light"/>
      <w:sz w:val="24"/>
      <w:szCs w:val="24"/>
    </w:rPr>
  </w:style>
  <w:style w:type="paragraph" w:customStyle="1" w:styleId="Style7">
    <w:name w:val="Style7"/>
    <w:basedOn w:val="a0"/>
    <w:uiPriority w:val="99"/>
    <w:qFormat/>
    <w:rsid w:val="004E0E8E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Calibri Light" w:eastAsia="Calibri Light" w:hAnsi="Calibri Light" w:cs="Calibri Light"/>
      <w:sz w:val="24"/>
      <w:szCs w:val="24"/>
    </w:rPr>
  </w:style>
  <w:style w:type="paragraph" w:customStyle="1" w:styleId="Style8">
    <w:name w:val="Style8"/>
    <w:basedOn w:val="a0"/>
    <w:uiPriority w:val="99"/>
    <w:qFormat/>
    <w:rsid w:val="004E0E8E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Calibri Light" w:eastAsia="Calibri Light" w:hAnsi="Calibri Light" w:cs="Calibri Light"/>
      <w:sz w:val="24"/>
      <w:szCs w:val="24"/>
    </w:rPr>
  </w:style>
  <w:style w:type="paragraph" w:customStyle="1" w:styleId="Style10">
    <w:name w:val="Style10"/>
    <w:basedOn w:val="a0"/>
    <w:uiPriority w:val="99"/>
    <w:qFormat/>
    <w:rsid w:val="004E0E8E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Calibri Light" w:eastAsia="Calibri Light" w:hAnsi="Calibri Light" w:cs="Calibri Light"/>
      <w:sz w:val="24"/>
      <w:szCs w:val="24"/>
    </w:rPr>
  </w:style>
  <w:style w:type="paragraph" w:customStyle="1" w:styleId="Style12">
    <w:name w:val="Style12"/>
    <w:basedOn w:val="a0"/>
    <w:uiPriority w:val="99"/>
    <w:semiHidden/>
    <w:qFormat/>
    <w:rsid w:val="004E0E8E"/>
    <w:pPr>
      <w:widowControl w:val="0"/>
      <w:autoSpaceDE w:val="0"/>
      <w:autoSpaceDN w:val="0"/>
      <w:adjustRightInd w:val="0"/>
      <w:spacing w:after="0" w:line="228" w:lineRule="exact"/>
      <w:ind w:firstLine="487"/>
      <w:contextualSpacing/>
    </w:pPr>
    <w:rPr>
      <w:rFonts w:ascii="Calibri Light" w:eastAsia="Calibri Light" w:hAnsi="Calibri Light" w:cs="Calibri Light"/>
      <w:sz w:val="24"/>
      <w:szCs w:val="24"/>
    </w:rPr>
  </w:style>
  <w:style w:type="character" w:customStyle="1" w:styleId="HeaderChar">
    <w:name w:val="Header Char"/>
    <w:uiPriority w:val="99"/>
    <w:locked/>
    <w:rsid w:val="004E0E8E"/>
    <w:rPr>
      <w:rFonts w:ascii="Calibri Light" w:hAnsi="Calibri Light"/>
      <w:sz w:val="24"/>
    </w:rPr>
  </w:style>
  <w:style w:type="character" w:customStyle="1" w:styleId="FooterChar">
    <w:name w:val="Footer Char"/>
    <w:uiPriority w:val="99"/>
    <w:locked/>
    <w:rsid w:val="004E0E8E"/>
    <w:rPr>
      <w:rFonts w:ascii="Calibri Light" w:hAnsi="Calibri Light"/>
      <w:sz w:val="24"/>
    </w:rPr>
  </w:style>
  <w:style w:type="character" w:customStyle="1" w:styleId="BodyTextChar">
    <w:name w:val="Body Text Char"/>
    <w:uiPriority w:val="99"/>
    <w:semiHidden/>
    <w:locked/>
    <w:rsid w:val="004E0E8E"/>
    <w:rPr>
      <w:rFonts w:ascii="Calibri Light" w:hAnsi="Calibri Light"/>
      <w:sz w:val="24"/>
    </w:rPr>
  </w:style>
  <w:style w:type="character" w:customStyle="1" w:styleId="BodyTextIndent3Char">
    <w:name w:val="Body Text Indent 3 Char"/>
    <w:uiPriority w:val="99"/>
    <w:semiHidden/>
    <w:locked/>
    <w:rsid w:val="004E0E8E"/>
    <w:rPr>
      <w:rFonts w:ascii="Calibri Light" w:hAnsi="Calibri Light"/>
      <w:sz w:val="16"/>
    </w:rPr>
  </w:style>
  <w:style w:type="character" w:customStyle="1" w:styleId="BalloonTextChar">
    <w:name w:val="Balloon Text Char"/>
    <w:uiPriority w:val="99"/>
    <w:semiHidden/>
    <w:locked/>
    <w:rsid w:val="004E0E8E"/>
    <w:rPr>
      <w:rFonts w:ascii="Book Antiqua" w:hAnsi="Book Antiqua"/>
      <w:sz w:val="16"/>
    </w:rPr>
  </w:style>
  <w:style w:type="paragraph" w:styleId="ad">
    <w:name w:val="header"/>
    <w:basedOn w:val="a0"/>
    <w:link w:val="ae"/>
    <w:uiPriority w:val="99"/>
    <w:rsid w:val="004E0E8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 Light" w:eastAsia="Cambria" w:hAnsi="Calibri Light" w:cs="Times New Roman"/>
      <w:sz w:val="24"/>
      <w:szCs w:val="24"/>
    </w:rPr>
  </w:style>
  <w:style w:type="character" w:customStyle="1" w:styleId="ae">
    <w:name w:val="Верхний колонтитул Знак"/>
    <w:basedOn w:val="a1"/>
    <w:link w:val="ad"/>
    <w:uiPriority w:val="99"/>
    <w:rsid w:val="004E0E8E"/>
    <w:rPr>
      <w:rFonts w:ascii="Calibri Light" w:eastAsia="Cambria" w:hAnsi="Calibri Light" w:cs="Times New Roman"/>
      <w:sz w:val="24"/>
      <w:szCs w:val="24"/>
      <w:lang w:eastAsia="ru-RU"/>
    </w:rPr>
  </w:style>
  <w:style w:type="character" w:customStyle="1" w:styleId="HeaderChar2">
    <w:name w:val="Header Char2"/>
    <w:uiPriority w:val="99"/>
    <w:semiHidden/>
    <w:rsid w:val="004E0E8E"/>
    <w:rPr>
      <w:rFonts w:ascii="Calibri Light" w:eastAsia="Calibri Light" w:hAnsi="Calibri Light"/>
      <w:sz w:val="24"/>
      <w:szCs w:val="24"/>
    </w:rPr>
  </w:style>
  <w:style w:type="character" w:customStyle="1" w:styleId="FooterChar2">
    <w:name w:val="Footer Char2"/>
    <w:uiPriority w:val="99"/>
    <w:semiHidden/>
    <w:rsid w:val="004E0E8E"/>
    <w:rPr>
      <w:rFonts w:ascii="Calibri Light" w:eastAsia="Calibri Light" w:hAnsi="Calibri Light"/>
      <w:sz w:val="24"/>
      <w:szCs w:val="24"/>
    </w:rPr>
  </w:style>
  <w:style w:type="paragraph" w:styleId="af">
    <w:name w:val="Body Text"/>
    <w:basedOn w:val="a0"/>
    <w:link w:val="af0"/>
    <w:uiPriority w:val="99"/>
    <w:qFormat/>
    <w:rsid w:val="004E0E8E"/>
    <w:pPr>
      <w:widowControl w:val="0"/>
      <w:autoSpaceDE w:val="0"/>
      <w:autoSpaceDN w:val="0"/>
      <w:adjustRightInd w:val="0"/>
      <w:spacing w:after="120" w:line="240" w:lineRule="auto"/>
    </w:pPr>
    <w:rPr>
      <w:rFonts w:ascii="Calibri Light" w:eastAsia="Cambria" w:hAnsi="Calibri Light" w:cs="Times New Roman"/>
      <w:sz w:val="24"/>
      <w:szCs w:val="24"/>
    </w:rPr>
  </w:style>
  <w:style w:type="character" w:customStyle="1" w:styleId="af0">
    <w:name w:val="Основной текст Знак"/>
    <w:basedOn w:val="a1"/>
    <w:link w:val="af"/>
    <w:uiPriority w:val="99"/>
    <w:rsid w:val="004E0E8E"/>
    <w:rPr>
      <w:rFonts w:ascii="Calibri Light" w:eastAsia="Cambria" w:hAnsi="Calibri Light" w:cs="Times New Roman"/>
      <w:sz w:val="24"/>
      <w:szCs w:val="24"/>
      <w:lang w:eastAsia="ru-RU"/>
    </w:rPr>
  </w:style>
  <w:style w:type="character" w:customStyle="1" w:styleId="BodyTextChar2">
    <w:name w:val="Body Text Char2"/>
    <w:uiPriority w:val="99"/>
    <w:semiHidden/>
    <w:rsid w:val="004E0E8E"/>
    <w:rPr>
      <w:rFonts w:ascii="Calibri Light" w:eastAsia="Calibri Light" w:hAnsi="Calibri Light"/>
      <w:sz w:val="24"/>
      <w:szCs w:val="24"/>
    </w:rPr>
  </w:style>
  <w:style w:type="paragraph" w:styleId="32">
    <w:name w:val="Body Text Indent 3"/>
    <w:basedOn w:val="a0"/>
    <w:link w:val="33"/>
    <w:uiPriority w:val="99"/>
    <w:rsid w:val="004E0E8E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Calibri Light" w:eastAsia="Cambria" w:hAnsi="Calibri Light" w:cs="Times New Roman"/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4E0E8E"/>
    <w:rPr>
      <w:rFonts w:ascii="Calibri Light" w:eastAsia="Cambria" w:hAnsi="Calibri Light" w:cs="Times New Roman"/>
      <w:sz w:val="16"/>
      <w:szCs w:val="16"/>
      <w:lang w:eastAsia="ru-RU"/>
    </w:rPr>
  </w:style>
  <w:style w:type="character" w:customStyle="1" w:styleId="BodyTextIndent3Char2">
    <w:name w:val="Body Text Indent 3 Char2"/>
    <w:uiPriority w:val="99"/>
    <w:semiHidden/>
    <w:rsid w:val="004E0E8E"/>
    <w:rPr>
      <w:rFonts w:ascii="Calibri Light" w:eastAsia="Calibri Light" w:hAnsi="Calibri Light"/>
      <w:sz w:val="16"/>
      <w:szCs w:val="16"/>
    </w:rPr>
  </w:style>
  <w:style w:type="paragraph" w:styleId="af1">
    <w:name w:val="Balloon Text"/>
    <w:basedOn w:val="a0"/>
    <w:link w:val="af2"/>
    <w:uiPriority w:val="99"/>
    <w:rsid w:val="004E0E8E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Cambria" w:hAnsi="Book Antiqua" w:cs="Times New Roman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rsid w:val="004E0E8E"/>
    <w:rPr>
      <w:rFonts w:ascii="Book Antiqua" w:eastAsia="Cambria" w:hAnsi="Book Antiqua" w:cs="Times New Roman"/>
      <w:sz w:val="16"/>
      <w:szCs w:val="16"/>
      <w:lang w:eastAsia="ru-RU"/>
    </w:rPr>
  </w:style>
  <w:style w:type="character" w:customStyle="1" w:styleId="BalloonTextChar2">
    <w:name w:val="Balloon Text Char2"/>
    <w:uiPriority w:val="99"/>
    <w:semiHidden/>
    <w:rsid w:val="004E0E8E"/>
    <w:rPr>
      <w:rFonts w:ascii="Calibri Light" w:eastAsia="Calibri Light" w:hAnsi="Calibri Light"/>
      <w:sz w:val="0"/>
      <w:szCs w:val="0"/>
    </w:rPr>
  </w:style>
  <w:style w:type="character" w:customStyle="1" w:styleId="FontStyle14">
    <w:name w:val="Font Style14"/>
    <w:uiPriority w:val="99"/>
    <w:rsid w:val="004E0E8E"/>
    <w:rPr>
      <w:rFonts w:ascii="Calibri Light" w:hAnsi="Calibri Light"/>
      <w:sz w:val="12"/>
    </w:rPr>
  </w:style>
  <w:style w:type="character" w:customStyle="1" w:styleId="FontStyle15">
    <w:name w:val="Font Style15"/>
    <w:uiPriority w:val="99"/>
    <w:rsid w:val="004E0E8E"/>
    <w:rPr>
      <w:rFonts w:ascii="Calibri Light" w:hAnsi="Calibri Light"/>
      <w:b/>
      <w:i/>
      <w:spacing w:val="-20"/>
      <w:sz w:val="18"/>
    </w:rPr>
  </w:style>
  <w:style w:type="character" w:customStyle="1" w:styleId="FontStyle16">
    <w:name w:val="Font Style16"/>
    <w:uiPriority w:val="99"/>
    <w:rsid w:val="004E0E8E"/>
    <w:rPr>
      <w:rFonts w:ascii="SimHei" w:hAnsi="SimHei"/>
      <w:i/>
      <w:spacing w:val="-30"/>
      <w:sz w:val="30"/>
    </w:rPr>
  </w:style>
  <w:style w:type="character" w:customStyle="1" w:styleId="FontStyle17">
    <w:name w:val="Font Style17"/>
    <w:uiPriority w:val="99"/>
    <w:rsid w:val="004E0E8E"/>
    <w:rPr>
      <w:rFonts w:ascii="Calibri Light" w:hAnsi="Calibri Light"/>
      <w:b/>
      <w:sz w:val="18"/>
    </w:rPr>
  </w:style>
  <w:style w:type="character" w:customStyle="1" w:styleId="FontStyle18">
    <w:name w:val="Font Style18"/>
    <w:uiPriority w:val="99"/>
    <w:rsid w:val="004E0E8E"/>
    <w:rPr>
      <w:rFonts w:ascii="Calibri Light" w:hAnsi="Calibri Light"/>
      <w:sz w:val="14"/>
    </w:rPr>
  </w:style>
  <w:style w:type="character" w:customStyle="1" w:styleId="FontStyle19">
    <w:name w:val="Font Style19"/>
    <w:uiPriority w:val="99"/>
    <w:rsid w:val="004E0E8E"/>
    <w:rPr>
      <w:rFonts w:ascii="Calibri Light" w:hAnsi="Calibri Light"/>
      <w:sz w:val="14"/>
    </w:rPr>
  </w:style>
  <w:style w:type="character" w:customStyle="1" w:styleId="FontStyle20">
    <w:name w:val="Font Style20"/>
    <w:uiPriority w:val="99"/>
    <w:rsid w:val="004E0E8E"/>
    <w:rPr>
      <w:rFonts w:ascii="Calibri Light" w:hAnsi="Calibri Light"/>
      <w:sz w:val="14"/>
    </w:rPr>
  </w:style>
  <w:style w:type="character" w:customStyle="1" w:styleId="FontStyle21">
    <w:name w:val="Font Style21"/>
    <w:uiPriority w:val="99"/>
    <w:rsid w:val="004E0E8E"/>
    <w:rPr>
      <w:rFonts w:ascii="Calibri Light" w:hAnsi="Calibri Light"/>
      <w:sz w:val="18"/>
    </w:rPr>
  </w:style>
  <w:style w:type="character" w:customStyle="1" w:styleId="FontStyle56">
    <w:name w:val="Font Style56"/>
    <w:uiPriority w:val="99"/>
    <w:rsid w:val="004E0E8E"/>
    <w:rPr>
      <w:rFonts w:ascii="Franklin Gothic Demi Cond" w:hAnsi="Franklin Gothic Demi Cond"/>
      <w:sz w:val="16"/>
      <w:lang w:bidi="th-TH"/>
    </w:rPr>
  </w:style>
  <w:style w:type="character" w:customStyle="1" w:styleId="FontStyle57">
    <w:name w:val="Font Style57"/>
    <w:rsid w:val="004E0E8E"/>
    <w:rPr>
      <w:rFonts w:ascii="Calibri Light" w:hAnsi="Calibri Light"/>
      <w:b/>
      <w:sz w:val="18"/>
    </w:rPr>
  </w:style>
  <w:style w:type="character" w:customStyle="1" w:styleId="FontStyle58">
    <w:name w:val="Font Style58"/>
    <w:uiPriority w:val="99"/>
    <w:rsid w:val="004E0E8E"/>
    <w:rPr>
      <w:rFonts w:ascii="Calibri Light" w:hAnsi="Calibri Light"/>
      <w:sz w:val="18"/>
    </w:rPr>
  </w:style>
  <w:style w:type="character" w:customStyle="1" w:styleId="FontStyle59">
    <w:name w:val="Font Style59"/>
    <w:uiPriority w:val="99"/>
    <w:rsid w:val="004E0E8E"/>
    <w:rPr>
      <w:rFonts w:ascii="Calibri Light" w:hAnsi="Calibri Light"/>
      <w:sz w:val="18"/>
    </w:rPr>
  </w:style>
  <w:style w:type="character" w:customStyle="1" w:styleId="FontStyle60">
    <w:name w:val="Font Style60"/>
    <w:uiPriority w:val="99"/>
    <w:rsid w:val="004E0E8E"/>
    <w:rPr>
      <w:rFonts w:ascii="Courier New" w:hAnsi="Courier New"/>
      <w:sz w:val="22"/>
    </w:rPr>
  </w:style>
  <w:style w:type="character" w:customStyle="1" w:styleId="FontStyle61">
    <w:name w:val="Font Style61"/>
    <w:uiPriority w:val="99"/>
    <w:rsid w:val="004E0E8E"/>
    <w:rPr>
      <w:rFonts w:ascii="Courier New" w:hAnsi="Courier New"/>
      <w:sz w:val="20"/>
    </w:rPr>
  </w:style>
  <w:style w:type="character" w:customStyle="1" w:styleId="FontStyle62">
    <w:name w:val="Font Style62"/>
    <w:uiPriority w:val="99"/>
    <w:rsid w:val="004E0E8E"/>
    <w:rPr>
      <w:rFonts w:ascii="ヒラギノ角ゴ Pro W3" w:hAnsi="ヒラギノ角ゴ Pro W3"/>
      <w:b/>
      <w:sz w:val="8"/>
    </w:rPr>
  </w:style>
  <w:style w:type="character" w:customStyle="1" w:styleId="FontStyle63">
    <w:name w:val="Font Style63"/>
    <w:uiPriority w:val="99"/>
    <w:rsid w:val="004E0E8E"/>
    <w:rPr>
      <w:rFonts w:ascii="Calibri Light" w:hAnsi="Calibri Light"/>
      <w:sz w:val="20"/>
    </w:rPr>
  </w:style>
  <w:style w:type="character" w:customStyle="1" w:styleId="FontStyle64">
    <w:name w:val="Font Style64"/>
    <w:uiPriority w:val="99"/>
    <w:rsid w:val="004E0E8E"/>
    <w:rPr>
      <w:rFonts w:ascii="Calibri Light" w:hAnsi="Calibri Light"/>
      <w:sz w:val="20"/>
    </w:rPr>
  </w:style>
  <w:style w:type="character" w:customStyle="1" w:styleId="FontStyle65">
    <w:name w:val="Font Style65"/>
    <w:uiPriority w:val="99"/>
    <w:rsid w:val="004E0E8E"/>
    <w:rPr>
      <w:rFonts w:ascii="Arial" w:hAnsi="Arial"/>
      <w:b/>
      <w:sz w:val="16"/>
    </w:rPr>
  </w:style>
  <w:style w:type="character" w:customStyle="1" w:styleId="FontStyle66">
    <w:name w:val="Font Style66"/>
    <w:uiPriority w:val="99"/>
    <w:rsid w:val="004E0E8E"/>
    <w:rPr>
      <w:rFonts w:ascii="Calibri Light" w:hAnsi="Calibri Light"/>
      <w:sz w:val="20"/>
    </w:rPr>
  </w:style>
  <w:style w:type="character" w:customStyle="1" w:styleId="FontStyle67">
    <w:name w:val="Font Style67"/>
    <w:uiPriority w:val="99"/>
    <w:rsid w:val="004E0E8E"/>
    <w:rPr>
      <w:rFonts w:ascii="Calibri Light" w:hAnsi="Calibri Light"/>
      <w:smallCaps/>
      <w:spacing w:val="50"/>
      <w:sz w:val="14"/>
    </w:rPr>
  </w:style>
  <w:style w:type="character" w:customStyle="1" w:styleId="FontStyle68">
    <w:name w:val="Font Style68"/>
    <w:uiPriority w:val="99"/>
    <w:rsid w:val="004E0E8E"/>
    <w:rPr>
      <w:rFonts w:ascii="Calibri Light" w:hAnsi="Calibri Light"/>
      <w:sz w:val="8"/>
    </w:rPr>
  </w:style>
  <w:style w:type="character" w:customStyle="1" w:styleId="FontStyle69">
    <w:name w:val="Font Style69"/>
    <w:uiPriority w:val="99"/>
    <w:rsid w:val="004E0E8E"/>
    <w:rPr>
      <w:rFonts w:ascii="Calibri Light" w:hAnsi="Calibri Light"/>
      <w:sz w:val="18"/>
    </w:rPr>
  </w:style>
  <w:style w:type="character" w:customStyle="1" w:styleId="FontStyle70">
    <w:name w:val="Font Style70"/>
    <w:uiPriority w:val="99"/>
    <w:rsid w:val="004E0E8E"/>
    <w:rPr>
      <w:rFonts w:ascii="Franklin Gothic Demi Cond" w:hAnsi="Franklin Gothic Demi Cond"/>
      <w:sz w:val="40"/>
      <w:lang w:bidi="th-TH"/>
    </w:rPr>
  </w:style>
  <w:style w:type="character" w:customStyle="1" w:styleId="FontStyle71">
    <w:name w:val="Font Style71"/>
    <w:uiPriority w:val="99"/>
    <w:rsid w:val="004E0E8E"/>
    <w:rPr>
      <w:rFonts w:ascii="Calibri Light" w:hAnsi="Calibri Light"/>
      <w:sz w:val="8"/>
    </w:rPr>
  </w:style>
  <w:style w:type="character" w:customStyle="1" w:styleId="FontStyle72">
    <w:name w:val="Font Style72"/>
    <w:uiPriority w:val="99"/>
    <w:rsid w:val="004E0E8E"/>
    <w:rPr>
      <w:rFonts w:ascii="Calibri Light" w:hAnsi="Calibri Light"/>
      <w:sz w:val="8"/>
    </w:rPr>
  </w:style>
  <w:style w:type="character" w:customStyle="1" w:styleId="FontStyle73">
    <w:name w:val="Font Style73"/>
    <w:uiPriority w:val="99"/>
    <w:rsid w:val="004E0E8E"/>
    <w:rPr>
      <w:rFonts w:ascii="Calibri Light" w:hAnsi="Calibri Light"/>
      <w:sz w:val="8"/>
    </w:rPr>
  </w:style>
  <w:style w:type="character" w:customStyle="1" w:styleId="FontStyle74">
    <w:name w:val="Font Style74"/>
    <w:uiPriority w:val="99"/>
    <w:rsid w:val="004E0E8E"/>
    <w:rPr>
      <w:rFonts w:ascii="Calibri Light" w:hAnsi="Calibri Light"/>
      <w:sz w:val="8"/>
    </w:rPr>
  </w:style>
  <w:style w:type="character" w:customStyle="1" w:styleId="FontStyle75">
    <w:name w:val="Font Style75"/>
    <w:uiPriority w:val="99"/>
    <w:rsid w:val="004E0E8E"/>
    <w:rPr>
      <w:rFonts w:ascii="ヒラギノ角ゴ Pro W3" w:hAnsi="ヒラギノ角ゴ Pro W3"/>
      <w:sz w:val="10"/>
    </w:rPr>
  </w:style>
  <w:style w:type="character" w:customStyle="1" w:styleId="FontStyle76">
    <w:name w:val="Font Style76"/>
    <w:uiPriority w:val="99"/>
    <w:rsid w:val="004E0E8E"/>
    <w:rPr>
      <w:rFonts w:ascii="Calibri Light" w:hAnsi="Calibri Light"/>
      <w:sz w:val="8"/>
    </w:rPr>
  </w:style>
  <w:style w:type="character" w:customStyle="1" w:styleId="FontStyle77">
    <w:name w:val="Font Style77"/>
    <w:uiPriority w:val="99"/>
    <w:rsid w:val="004E0E8E"/>
    <w:rPr>
      <w:rFonts w:ascii="Calibri Light" w:hAnsi="Calibri Light"/>
      <w:sz w:val="8"/>
    </w:rPr>
  </w:style>
  <w:style w:type="character" w:customStyle="1" w:styleId="FontStyle78">
    <w:name w:val="Font Style78"/>
    <w:uiPriority w:val="99"/>
    <w:rsid w:val="004E0E8E"/>
    <w:rPr>
      <w:rFonts w:ascii="Calibri Light" w:hAnsi="Calibri Light"/>
      <w:sz w:val="20"/>
    </w:rPr>
  </w:style>
  <w:style w:type="character" w:customStyle="1" w:styleId="FontStyle79">
    <w:name w:val="Font Style79"/>
    <w:uiPriority w:val="99"/>
    <w:rsid w:val="004E0E8E"/>
    <w:rPr>
      <w:rFonts w:ascii="Calibri Light" w:hAnsi="Calibri Light"/>
      <w:spacing w:val="-50"/>
      <w:sz w:val="48"/>
    </w:rPr>
  </w:style>
  <w:style w:type="character" w:customStyle="1" w:styleId="FontStyle80">
    <w:name w:val="Font Style80"/>
    <w:uiPriority w:val="99"/>
    <w:rsid w:val="004E0E8E"/>
    <w:rPr>
      <w:rFonts w:ascii="Minion Pro" w:eastAsia="Minion Pro" w:hAnsi="Minion Pro"/>
      <w:b/>
      <w:sz w:val="28"/>
    </w:rPr>
  </w:style>
  <w:style w:type="character" w:customStyle="1" w:styleId="FontStyle81">
    <w:name w:val="Font Style81"/>
    <w:uiPriority w:val="99"/>
    <w:rsid w:val="004E0E8E"/>
    <w:rPr>
      <w:rFonts w:ascii="Arial" w:hAnsi="Arial"/>
      <w:sz w:val="14"/>
    </w:rPr>
  </w:style>
  <w:style w:type="character" w:customStyle="1" w:styleId="FontStyle82">
    <w:name w:val="Font Style82"/>
    <w:uiPriority w:val="99"/>
    <w:rsid w:val="004E0E8E"/>
    <w:rPr>
      <w:rFonts w:ascii="Calibri Light" w:hAnsi="Calibri Light"/>
      <w:sz w:val="20"/>
    </w:rPr>
  </w:style>
  <w:style w:type="character" w:customStyle="1" w:styleId="FontStyle83">
    <w:name w:val="Font Style83"/>
    <w:uiPriority w:val="99"/>
    <w:rsid w:val="004E0E8E"/>
    <w:rPr>
      <w:rFonts w:ascii="Courier New" w:hAnsi="Courier New"/>
      <w:sz w:val="18"/>
    </w:rPr>
  </w:style>
  <w:style w:type="character" w:customStyle="1" w:styleId="FontStyle84">
    <w:name w:val="Font Style84"/>
    <w:uiPriority w:val="99"/>
    <w:rsid w:val="004E0E8E"/>
    <w:rPr>
      <w:rFonts w:ascii="Calibri Light" w:hAnsi="Calibri Light"/>
      <w:sz w:val="20"/>
    </w:rPr>
  </w:style>
  <w:style w:type="character" w:customStyle="1" w:styleId="FontStyle85">
    <w:name w:val="Font Style85"/>
    <w:uiPriority w:val="99"/>
    <w:rsid w:val="004E0E8E"/>
    <w:rPr>
      <w:rFonts w:ascii="Calibri Light" w:hAnsi="Calibri Light"/>
      <w:i/>
      <w:spacing w:val="180"/>
      <w:sz w:val="18"/>
    </w:rPr>
  </w:style>
  <w:style w:type="character" w:customStyle="1" w:styleId="FontStyle86">
    <w:name w:val="Font Style86"/>
    <w:uiPriority w:val="99"/>
    <w:rsid w:val="004E0E8E"/>
    <w:rPr>
      <w:rFonts w:ascii="Calibri Light" w:hAnsi="Calibri Light"/>
      <w:spacing w:val="10"/>
      <w:sz w:val="12"/>
    </w:rPr>
  </w:style>
  <w:style w:type="character" w:customStyle="1" w:styleId="FontStyle87">
    <w:name w:val="Font Style87"/>
    <w:uiPriority w:val="99"/>
    <w:rsid w:val="004E0E8E"/>
    <w:rPr>
      <w:rFonts w:ascii="Courier New" w:hAnsi="Courier New"/>
      <w:sz w:val="18"/>
    </w:rPr>
  </w:style>
  <w:style w:type="character" w:customStyle="1" w:styleId="FontStyle88">
    <w:name w:val="Font Style88"/>
    <w:uiPriority w:val="99"/>
    <w:rsid w:val="004E0E8E"/>
    <w:rPr>
      <w:rFonts w:ascii="Calibri Light" w:hAnsi="Calibri Light"/>
      <w:sz w:val="18"/>
    </w:rPr>
  </w:style>
  <w:style w:type="character" w:customStyle="1" w:styleId="FontStyle89">
    <w:name w:val="Font Style89"/>
    <w:uiPriority w:val="99"/>
    <w:rsid w:val="004E0E8E"/>
    <w:rPr>
      <w:rFonts w:ascii="OpenSymbol" w:hAnsi="OpenSymbol"/>
      <w:b/>
      <w:sz w:val="28"/>
    </w:rPr>
  </w:style>
  <w:style w:type="character" w:customStyle="1" w:styleId="FontStyle90">
    <w:name w:val="Font Style90"/>
    <w:uiPriority w:val="99"/>
    <w:rsid w:val="004E0E8E"/>
    <w:rPr>
      <w:rFonts w:ascii="Courier New" w:hAnsi="Courier New"/>
      <w:b/>
      <w:sz w:val="20"/>
    </w:rPr>
  </w:style>
  <w:style w:type="character" w:customStyle="1" w:styleId="FontStyle91">
    <w:name w:val="Font Style91"/>
    <w:uiPriority w:val="99"/>
    <w:rsid w:val="004E0E8E"/>
    <w:rPr>
      <w:rFonts w:ascii="Calibri Light" w:hAnsi="Calibri Light"/>
      <w:sz w:val="20"/>
    </w:rPr>
  </w:style>
  <w:style w:type="character" w:customStyle="1" w:styleId="FontStyle92">
    <w:name w:val="Font Style92"/>
    <w:uiPriority w:val="99"/>
    <w:rsid w:val="004E0E8E"/>
    <w:rPr>
      <w:rFonts w:ascii="Arial" w:hAnsi="Arial"/>
      <w:b/>
      <w:sz w:val="16"/>
    </w:rPr>
  </w:style>
  <w:style w:type="character" w:customStyle="1" w:styleId="FontStyle93">
    <w:name w:val="Font Style93"/>
    <w:uiPriority w:val="99"/>
    <w:rsid w:val="004E0E8E"/>
    <w:rPr>
      <w:rFonts w:ascii="Courier New" w:hAnsi="Courier New"/>
      <w:b/>
      <w:sz w:val="18"/>
    </w:rPr>
  </w:style>
  <w:style w:type="character" w:customStyle="1" w:styleId="FontStyle94">
    <w:name w:val="Font Style94"/>
    <w:uiPriority w:val="99"/>
    <w:rsid w:val="004E0E8E"/>
    <w:rPr>
      <w:rFonts w:ascii="Courier New" w:hAnsi="Courier New"/>
      <w:sz w:val="18"/>
    </w:rPr>
  </w:style>
  <w:style w:type="character" w:customStyle="1" w:styleId="FontStyle95">
    <w:name w:val="Font Style95"/>
    <w:uiPriority w:val="99"/>
    <w:rsid w:val="004E0E8E"/>
    <w:rPr>
      <w:rFonts w:ascii="Courier New" w:hAnsi="Courier New"/>
      <w:b/>
      <w:sz w:val="10"/>
    </w:rPr>
  </w:style>
  <w:style w:type="character" w:customStyle="1" w:styleId="FontStyle96">
    <w:name w:val="Font Style96"/>
    <w:uiPriority w:val="99"/>
    <w:rsid w:val="004E0E8E"/>
    <w:rPr>
      <w:rFonts w:ascii="Calibri Light" w:hAnsi="Calibri Light"/>
      <w:sz w:val="20"/>
    </w:rPr>
  </w:style>
  <w:style w:type="character" w:customStyle="1" w:styleId="c1">
    <w:name w:val="c1"/>
    <w:rsid w:val="004E0E8E"/>
  </w:style>
  <w:style w:type="character" w:customStyle="1" w:styleId="s0">
    <w:name w:val="s0"/>
    <w:uiPriority w:val="99"/>
    <w:rsid w:val="004E0E8E"/>
    <w:rPr>
      <w:rFonts w:ascii="Calibri Light" w:hAnsi="Calibri Light"/>
      <w:color w:val="000000"/>
    </w:rPr>
  </w:style>
  <w:style w:type="table" w:styleId="af3">
    <w:name w:val="Table Grid"/>
    <w:basedOn w:val="a2"/>
    <w:uiPriority w:val="59"/>
    <w:rsid w:val="004E0E8E"/>
    <w:pPr>
      <w:spacing w:after="0" w:line="240" w:lineRule="auto"/>
    </w:pPr>
    <w:rPr>
      <w:rFonts w:ascii="Cambria" w:eastAsia="Cambria" w:hAnsi="Cambria" w:cs="Calibri Light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qFormat/>
    <w:rsid w:val="004E0E8E"/>
    <w:pPr>
      <w:autoSpaceDE w:val="0"/>
      <w:autoSpaceDN w:val="0"/>
      <w:adjustRightInd w:val="0"/>
      <w:spacing w:after="0" w:line="240" w:lineRule="auto"/>
    </w:pPr>
    <w:rPr>
      <w:rFonts w:ascii="Calibri Light" w:eastAsia="Calibri Light" w:hAnsi="Calibri Light" w:cs="Calibri Light"/>
      <w:color w:val="000000"/>
      <w:sz w:val="24"/>
      <w:szCs w:val="24"/>
      <w:lang w:eastAsia="ru-RU"/>
    </w:rPr>
  </w:style>
  <w:style w:type="character" w:customStyle="1" w:styleId="c2c7c39">
    <w:name w:val="c2 c7 c39"/>
    <w:basedOn w:val="a1"/>
    <w:rsid w:val="004E0E8E"/>
  </w:style>
  <w:style w:type="paragraph" w:customStyle="1" w:styleId="1e">
    <w:name w:val="Абзац списка1"/>
    <w:basedOn w:val="a0"/>
    <w:uiPriority w:val="99"/>
    <w:qFormat/>
    <w:rsid w:val="004E0E8E"/>
    <w:pPr>
      <w:autoSpaceDN w:val="0"/>
      <w:ind w:left="720"/>
      <w:contextualSpacing/>
    </w:pPr>
    <w:rPr>
      <w:rFonts w:ascii="Cambria" w:eastAsia="Calibri Light" w:hAnsi="Cambria" w:cs="Calibri Light"/>
      <w:lang w:eastAsia="en-US"/>
    </w:rPr>
  </w:style>
  <w:style w:type="paragraph" w:styleId="af4">
    <w:name w:val="caption"/>
    <w:basedOn w:val="a0"/>
    <w:qFormat/>
    <w:rsid w:val="004E0E8E"/>
    <w:pPr>
      <w:spacing w:after="0" w:line="240" w:lineRule="auto"/>
      <w:jc w:val="center"/>
    </w:pPr>
    <w:rPr>
      <w:rFonts w:ascii="Calibri Light" w:eastAsia="Calibri Light" w:hAnsi="Calibri Light" w:cs="Calibri Light"/>
      <w:b/>
      <w:sz w:val="32"/>
      <w:szCs w:val="24"/>
      <w:u w:val="single"/>
    </w:rPr>
  </w:style>
  <w:style w:type="character" w:customStyle="1" w:styleId="c2">
    <w:name w:val="c2"/>
    <w:basedOn w:val="a1"/>
    <w:rsid w:val="004E0E8E"/>
  </w:style>
  <w:style w:type="paragraph" w:customStyle="1" w:styleId="c9">
    <w:name w:val="c9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paragraph" w:customStyle="1" w:styleId="c15c25">
    <w:name w:val="c15 c25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character" w:customStyle="1" w:styleId="c2c7">
    <w:name w:val="c2 c7"/>
    <w:basedOn w:val="a1"/>
    <w:rsid w:val="004E0E8E"/>
  </w:style>
  <w:style w:type="paragraph" w:customStyle="1" w:styleId="c15">
    <w:name w:val="c15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paragraph" w:styleId="34">
    <w:name w:val="Body Text 3"/>
    <w:basedOn w:val="a0"/>
    <w:link w:val="35"/>
    <w:uiPriority w:val="99"/>
    <w:rsid w:val="004E0E8E"/>
    <w:pPr>
      <w:spacing w:after="120" w:line="240" w:lineRule="auto"/>
    </w:pPr>
    <w:rPr>
      <w:rFonts w:ascii="Calibri Light" w:eastAsia="Calibri Light" w:hAnsi="Calibri Light" w:cs="Times New Roman"/>
      <w:sz w:val="16"/>
      <w:szCs w:val="16"/>
      <w:lang w:eastAsia="en-US"/>
    </w:rPr>
  </w:style>
  <w:style w:type="character" w:customStyle="1" w:styleId="35">
    <w:name w:val="Основной текст 3 Знак"/>
    <w:basedOn w:val="a1"/>
    <w:link w:val="34"/>
    <w:uiPriority w:val="99"/>
    <w:rsid w:val="004E0E8E"/>
    <w:rPr>
      <w:rFonts w:ascii="Calibri Light" w:eastAsia="Calibri Light" w:hAnsi="Calibri Light" w:cs="Times New Roman"/>
      <w:sz w:val="16"/>
      <w:szCs w:val="16"/>
    </w:rPr>
  </w:style>
  <w:style w:type="paragraph" w:customStyle="1" w:styleId="c6c45">
    <w:name w:val="c6 c45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character" w:customStyle="1" w:styleId="c8c13">
    <w:name w:val="c8 c13"/>
    <w:basedOn w:val="a1"/>
    <w:rsid w:val="004E0E8E"/>
  </w:style>
  <w:style w:type="paragraph" w:customStyle="1" w:styleId="c15c43">
    <w:name w:val="c15 c43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paragraph" w:customStyle="1" w:styleId="c6c31">
    <w:name w:val="c6 c31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paragraph" w:customStyle="1" w:styleId="c6c54">
    <w:name w:val="c6 c54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paragraph" w:customStyle="1" w:styleId="c15c38">
    <w:name w:val="c15 c38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paragraph" w:customStyle="1" w:styleId="c6c11">
    <w:name w:val="c6 c11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paragraph" w:customStyle="1" w:styleId="c21c35">
    <w:name w:val="c21 c35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character" w:customStyle="1" w:styleId="c13">
    <w:name w:val="c13"/>
    <w:basedOn w:val="a1"/>
    <w:rsid w:val="004E0E8E"/>
  </w:style>
  <w:style w:type="paragraph" w:customStyle="1" w:styleId="c21">
    <w:name w:val="c21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paragraph" w:customStyle="1" w:styleId="c27">
    <w:name w:val="c27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paragraph" w:customStyle="1" w:styleId="c27c48">
    <w:name w:val="c27 c48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character" w:customStyle="1" w:styleId="c7c13">
    <w:name w:val="c7 c13"/>
    <w:basedOn w:val="a1"/>
    <w:rsid w:val="004E0E8E"/>
  </w:style>
  <w:style w:type="paragraph" w:customStyle="1" w:styleId="c27c51">
    <w:name w:val="c27 c51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character" w:customStyle="1" w:styleId="f1">
    <w:name w:val="f1"/>
    <w:rsid w:val="004E0E8E"/>
    <w:rPr>
      <w:color w:val="767676"/>
    </w:rPr>
  </w:style>
  <w:style w:type="character" w:styleId="af5">
    <w:name w:val="Emphasis"/>
    <w:uiPriority w:val="20"/>
    <w:qFormat/>
    <w:rsid w:val="004E0E8E"/>
    <w:rPr>
      <w:i/>
      <w:iCs/>
    </w:rPr>
  </w:style>
  <w:style w:type="character" w:styleId="HTML">
    <w:name w:val="HTML Cite"/>
    <w:rsid w:val="004E0E8E"/>
    <w:rPr>
      <w:rFonts w:cs="Calibri Light"/>
      <w:i/>
      <w:iCs/>
    </w:rPr>
  </w:style>
  <w:style w:type="paragraph" w:customStyle="1" w:styleId="af6">
    <w:name w:val="ОСНОВНОЙ"/>
    <w:uiPriority w:val="99"/>
    <w:qFormat/>
    <w:rsid w:val="004E0E8E"/>
    <w:pPr>
      <w:autoSpaceDE w:val="0"/>
      <w:autoSpaceDN w:val="0"/>
      <w:adjustRightInd w:val="0"/>
      <w:spacing w:after="0" w:line="240" w:lineRule="auto"/>
      <w:ind w:firstLine="283"/>
      <w:jc w:val="both"/>
    </w:pPr>
    <w:rPr>
      <w:rFonts w:ascii="Calibri Light" w:eastAsia="Calibri Light" w:hAnsi="Calibri Light" w:cs="Calibri Light"/>
      <w:color w:val="000000"/>
      <w:sz w:val="20"/>
      <w:szCs w:val="20"/>
      <w:lang w:eastAsia="ru-RU"/>
    </w:rPr>
  </w:style>
  <w:style w:type="numbering" w:customStyle="1" w:styleId="111">
    <w:name w:val="Нет списка111"/>
    <w:next w:val="a3"/>
    <w:semiHidden/>
    <w:unhideWhenUsed/>
    <w:rsid w:val="004E0E8E"/>
  </w:style>
  <w:style w:type="paragraph" w:styleId="af7">
    <w:name w:val="List Paragraph"/>
    <w:basedOn w:val="a0"/>
    <w:qFormat/>
    <w:rsid w:val="004E0E8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alibri Light" w:eastAsia="Calibri Light" w:hAnsi="Calibri Light" w:cs="Calibri Light"/>
      <w:sz w:val="24"/>
      <w:szCs w:val="24"/>
    </w:rPr>
  </w:style>
  <w:style w:type="table" w:customStyle="1" w:styleId="TableGrid">
    <w:name w:val="TableGrid"/>
    <w:rsid w:val="004E0E8E"/>
    <w:pPr>
      <w:spacing w:after="0" w:line="240" w:lineRule="auto"/>
    </w:pPr>
    <w:rPr>
      <w:rFonts w:ascii="Cambria" w:eastAsia="Calibri Light" w:hAnsi="Cambria" w:cs="Calibri Light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0">
    <w:name w:val="c0"/>
    <w:rsid w:val="004E0E8E"/>
  </w:style>
  <w:style w:type="paragraph" w:customStyle="1" w:styleId="25">
    <w:name w:val="Без интервала2"/>
    <w:uiPriority w:val="99"/>
    <w:qFormat/>
    <w:rsid w:val="004E0E8E"/>
    <w:pPr>
      <w:spacing w:after="0" w:line="240" w:lineRule="auto"/>
    </w:pPr>
    <w:rPr>
      <w:rFonts w:ascii="Cambria" w:eastAsia="Cambria" w:hAnsi="Cambria" w:cs="Calibri Light"/>
    </w:rPr>
  </w:style>
  <w:style w:type="paragraph" w:customStyle="1" w:styleId="1f">
    <w:name w:val="Обычный1"/>
    <w:uiPriority w:val="99"/>
    <w:qFormat/>
    <w:rsid w:val="004E0E8E"/>
    <w:pPr>
      <w:spacing w:after="0" w:line="240" w:lineRule="auto"/>
    </w:pPr>
    <w:rPr>
      <w:rFonts w:ascii="Calibri Light" w:eastAsia="Symbol" w:hAnsi="Calibri Light" w:cs="Calibri Light"/>
      <w:color w:val="000000"/>
      <w:sz w:val="24"/>
      <w:szCs w:val="20"/>
      <w:lang w:eastAsia="ru-RU"/>
    </w:rPr>
  </w:style>
  <w:style w:type="paragraph" w:styleId="af8">
    <w:name w:val="Body Text Indent"/>
    <w:basedOn w:val="a0"/>
    <w:link w:val="af9"/>
    <w:uiPriority w:val="99"/>
    <w:rsid w:val="004E0E8E"/>
    <w:pPr>
      <w:spacing w:after="0" w:line="240" w:lineRule="auto"/>
      <w:jc w:val="center"/>
    </w:pPr>
    <w:rPr>
      <w:rFonts w:ascii="Calibri Light" w:eastAsia="Calibri Light" w:hAnsi="Calibri Light" w:cs="Times New Roman"/>
      <w:b/>
      <w:sz w:val="28"/>
      <w:szCs w:val="20"/>
      <w:lang w:eastAsia="en-US"/>
    </w:rPr>
  </w:style>
  <w:style w:type="character" w:customStyle="1" w:styleId="af9">
    <w:name w:val="Основной текст с отступом Знак"/>
    <w:basedOn w:val="a1"/>
    <w:link w:val="af8"/>
    <w:uiPriority w:val="99"/>
    <w:rsid w:val="004E0E8E"/>
    <w:rPr>
      <w:rFonts w:ascii="Calibri Light" w:eastAsia="Calibri Light" w:hAnsi="Calibri Light" w:cs="Times New Roman"/>
      <w:b/>
      <w:sz w:val="28"/>
      <w:szCs w:val="20"/>
    </w:rPr>
  </w:style>
  <w:style w:type="character" w:customStyle="1" w:styleId="textatt">
    <w:name w:val="text_att"/>
    <w:rsid w:val="004E0E8E"/>
  </w:style>
  <w:style w:type="character" w:customStyle="1" w:styleId="c4">
    <w:name w:val="c4"/>
    <w:rsid w:val="004E0E8E"/>
  </w:style>
  <w:style w:type="character" w:customStyle="1" w:styleId="c12">
    <w:name w:val="c12"/>
    <w:rsid w:val="004E0E8E"/>
  </w:style>
  <w:style w:type="character" w:customStyle="1" w:styleId="c7">
    <w:name w:val="c7"/>
    <w:rsid w:val="004E0E8E"/>
  </w:style>
  <w:style w:type="paragraph" w:customStyle="1" w:styleId="c10">
    <w:name w:val="c10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paragraph" w:customStyle="1" w:styleId="c5">
    <w:name w:val="c5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paragraph" w:customStyle="1" w:styleId="search-excerpt">
    <w:name w:val="search-excerpt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character" w:customStyle="1" w:styleId="post-b">
    <w:name w:val="post-b"/>
    <w:rsid w:val="004E0E8E"/>
  </w:style>
  <w:style w:type="paragraph" w:customStyle="1" w:styleId="Style4">
    <w:name w:val="Style4"/>
    <w:basedOn w:val="a0"/>
    <w:uiPriority w:val="99"/>
    <w:qFormat/>
    <w:rsid w:val="004E0E8E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Calibri Light" w:eastAsia="Calibri Light" w:hAnsi="Calibri Light" w:cs="Calibri Light"/>
      <w:sz w:val="24"/>
      <w:szCs w:val="24"/>
    </w:rPr>
  </w:style>
  <w:style w:type="character" w:customStyle="1" w:styleId="1f0">
    <w:name w:val="Основной текст Знак1"/>
    <w:uiPriority w:val="99"/>
    <w:rsid w:val="004E0E8E"/>
    <w:rPr>
      <w:rFonts w:ascii="Calibri Light" w:eastAsia="Calibri Light" w:hAnsi="Calibri Light" w:cs="Calibri Light"/>
      <w:sz w:val="24"/>
      <w:szCs w:val="24"/>
      <w:lang w:eastAsia="ru-RU"/>
    </w:rPr>
  </w:style>
  <w:style w:type="character" w:customStyle="1" w:styleId="afa">
    <w:name w:val="Основной текст + Полужирный"/>
    <w:rsid w:val="004E0E8E"/>
    <w:rPr>
      <w:rFonts w:ascii="Liberation Mono" w:eastAsia="Calibri Light" w:hAnsi="Liberation Mono" w:cs="Liberation Mono"/>
      <w:b/>
      <w:bCs/>
      <w:sz w:val="22"/>
      <w:szCs w:val="22"/>
      <w:shd w:val="clear" w:color="auto" w:fill="FFFFFF"/>
      <w:lang w:eastAsia="ru-RU"/>
    </w:rPr>
  </w:style>
  <w:style w:type="character" w:styleId="afb">
    <w:name w:val="footnote reference"/>
    <w:rsid w:val="004E0E8E"/>
    <w:rPr>
      <w:vertAlign w:val="superscript"/>
    </w:rPr>
  </w:style>
  <w:style w:type="character" w:customStyle="1" w:styleId="36">
    <w:name w:val="Заголовок №3_"/>
    <w:link w:val="310"/>
    <w:rsid w:val="004E0E8E"/>
    <w:rPr>
      <w:b/>
      <w:bCs/>
      <w:shd w:val="clear" w:color="auto" w:fill="FFFFFF"/>
    </w:rPr>
  </w:style>
  <w:style w:type="paragraph" w:customStyle="1" w:styleId="310">
    <w:name w:val="Заголовок №31"/>
    <w:basedOn w:val="a0"/>
    <w:link w:val="36"/>
    <w:qFormat/>
    <w:rsid w:val="004E0E8E"/>
    <w:pPr>
      <w:shd w:val="clear" w:color="auto" w:fill="FFFFFF"/>
      <w:spacing w:after="0" w:line="211" w:lineRule="exact"/>
      <w:jc w:val="both"/>
      <w:outlineLvl w:val="2"/>
    </w:pPr>
    <w:rPr>
      <w:rFonts w:eastAsiaTheme="minorHAnsi"/>
      <w:b/>
      <w:bCs/>
      <w:lang w:eastAsia="en-US"/>
    </w:rPr>
  </w:style>
  <w:style w:type="character" w:customStyle="1" w:styleId="316">
    <w:name w:val="Заголовок №316"/>
    <w:rsid w:val="004E0E8E"/>
  </w:style>
  <w:style w:type="character" w:customStyle="1" w:styleId="220">
    <w:name w:val="Заголовок №2 (2)_"/>
    <w:link w:val="221"/>
    <w:rsid w:val="004E0E8E"/>
    <w:rPr>
      <w:b/>
      <w:bCs/>
      <w:sz w:val="25"/>
      <w:szCs w:val="25"/>
      <w:shd w:val="clear" w:color="auto" w:fill="FFFFFF"/>
    </w:rPr>
  </w:style>
  <w:style w:type="paragraph" w:customStyle="1" w:styleId="221">
    <w:name w:val="Заголовок №2 (2)1"/>
    <w:basedOn w:val="a0"/>
    <w:link w:val="220"/>
    <w:qFormat/>
    <w:rsid w:val="004E0E8E"/>
    <w:pPr>
      <w:shd w:val="clear" w:color="auto" w:fill="FFFFFF"/>
      <w:spacing w:before="180" w:after="180" w:line="240" w:lineRule="atLeast"/>
      <w:jc w:val="both"/>
      <w:outlineLvl w:val="1"/>
    </w:pPr>
    <w:rPr>
      <w:rFonts w:eastAsiaTheme="minorHAnsi"/>
      <w:b/>
      <w:bCs/>
      <w:sz w:val="25"/>
      <w:szCs w:val="25"/>
      <w:lang w:eastAsia="en-US"/>
    </w:rPr>
  </w:style>
  <w:style w:type="character" w:customStyle="1" w:styleId="170">
    <w:name w:val="Основной текст (17)_"/>
    <w:link w:val="171"/>
    <w:rsid w:val="004E0E8E"/>
    <w:rPr>
      <w:b/>
      <w:bCs/>
      <w:shd w:val="clear" w:color="auto" w:fill="FFFFFF"/>
    </w:rPr>
  </w:style>
  <w:style w:type="paragraph" w:customStyle="1" w:styleId="171">
    <w:name w:val="Основной текст (17)1"/>
    <w:basedOn w:val="a0"/>
    <w:link w:val="170"/>
    <w:qFormat/>
    <w:rsid w:val="004E0E8E"/>
    <w:pPr>
      <w:shd w:val="clear" w:color="auto" w:fill="FFFFFF"/>
      <w:spacing w:after="60" w:line="211" w:lineRule="exact"/>
      <w:ind w:firstLine="400"/>
      <w:jc w:val="both"/>
    </w:pPr>
    <w:rPr>
      <w:rFonts w:eastAsiaTheme="minorHAnsi"/>
      <w:b/>
      <w:bCs/>
      <w:lang w:eastAsia="en-US"/>
    </w:rPr>
  </w:style>
  <w:style w:type="character" w:customStyle="1" w:styleId="172">
    <w:name w:val="Основной текст (17) + Не полужирный"/>
    <w:rsid w:val="004E0E8E"/>
  </w:style>
  <w:style w:type="character" w:customStyle="1" w:styleId="173">
    <w:name w:val="Основной текст (17)"/>
    <w:rsid w:val="004E0E8E"/>
    <w:rPr>
      <w:b/>
      <w:bCs/>
      <w:noProof/>
      <w:shd w:val="clear" w:color="auto" w:fill="FFFFFF"/>
    </w:rPr>
  </w:style>
  <w:style w:type="character" w:customStyle="1" w:styleId="222">
    <w:name w:val="Заголовок №2 (2)2"/>
    <w:rsid w:val="004E0E8E"/>
    <w:rPr>
      <w:rFonts w:ascii="Calibri Light" w:hAnsi="Calibri Light" w:cs="Calibri Light"/>
      <w:b/>
      <w:bCs/>
      <w:noProof/>
      <w:spacing w:val="0"/>
      <w:sz w:val="25"/>
      <w:szCs w:val="25"/>
      <w:shd w:val="clear" w:color="auto" w:fill="FFFFFF"/>
    </w:rPr>
  </w:style>
  <w:style w:type="character" w:customStyle="1" w:styleId="228">
    <w:name w:val="Заголовок №2 (2)8"/>
    <w:rsid w:val="004E0E8E"/>
  </w:style>
  <w:style w:type="character" w:customStyle="1" w:styleId="120">
    <w:name w:val="Основной текст (12)_"/>
    <w:link w:val="121"/>
    <w:rsid w:val="004E0E8E"/>
    <w:rPr>
      <w:sz w:val="19"/>
      <w:szCs w:val="19"/>
      <w:shd w:val="clear" w:color="auto" w:fill="FFFFFF"/>
    </w:rPr>
  </w:style>
  <w:style w:type="paragraph" w:customStyle="1" w:styleId="121">
    <w:name w:val="Основной текст (12)1"/>
    <w:basedOn w:val="a0"/>
    <w:link w:val="120"/>
    <w:qFormat/>
    <w:rsid w:val="004E0E8E"/>
    <w:pPr>
      <w:shd w:val="clear" w:color="auto" w:fill="FFFFFF"/>
      <w:spacing w:before="240" w:after="0" w:line="192" w:lineRule="exact"/>
    </w:pPr>
    <w:rPr>
      <w:rFonts w:eastAsiaTheme="minorHAnsi"/>
      <w:sz w:val="19"/>
      <w:szCs w:val="19"/>
      <w:lang w:eastAsia="en-US"/>
    </w:rPr>
  </w:style>
  <w:style w:type="character" w:customStyle="1" w:styleId="afc">
    <w:name w:val="Подпись к таблице_"/>
    <w:link w:val="1f1"/>
    <w:rsid w:val="004E0E8E"/>
    <w:rPr>
      <w:b/>
      <w:bCs/>
      <w:shd w:val="clear" w:color="auto" w:fill="FFFFFF"/>
    </w:rPr>
  </w:style>
  <w:style w:type="paragraph" w:customStyle="1" w:styleId="1f1">
    <w:name w:val="Подпись к таблице1"/>
    <w:basedOn w:val="a0"/>
    <w:link w:val="afc"/>
    <w:qFormat/>
    <w:rsid w:val="004E0E8E"/>
    <w:pPr>
      <w:shd w:val="clear" w:color="auto" w:fill="FFFFFF"/>
      <w:spacing w:after="0" w:line="240" w:lineRule="atLeast"/>
    </w:pPr>
    <w:rPr>
      <w:rFonts w:eastAsiaTheme="minorHAnsi"/>
      <w:b/>
      <w:bCs/>
      <w:lang w:eastAsia="en-US"/>
    </w:rPr>
  </w:style>
  <w:style w:type="character" w:customStyle="1" w:styleId="42">
    <w:name w:val="Подпись к таблице4"/>
    <w:rsid w:val="004E0E8E"/>
    <w:rPr>
      <w:rFonts w:ascii="Calibri Light" w:hAnsi="Calibri Light" w:cs="Calibri Light"/>
      <w:b/>
      <w:bCs/>
      <w:spacing w:val="0"/>
      <w:sz w:val="20"/>
      <w:szCs w:val="20"/>
      <w:shd w:val="clear" w:color="auto" w:fill="FFFFFF"/>
    </w:rPr>
  </w:style>
  <w:style w:type="character" w:customStyle="1" w:styleId="190">
    <w:name w:val="Основной текст (19)_"/>
    <w:link w:val="191"/>
    <w:rsid w:val="004E0E8E"/>
    <w:rPr>
      <w:b/>
      <w:bCs/>
      <w:shd w:val="clear" w:color="auto" w:fill="FFFFFF"/>
    </w:rPr>
  </w:style>
  <w:style w:type="character" w:customStyle="1" w:styleId="1930">
    <w:name w:val="Основной текст (19)30"/>
    <w:rsid w:val="004E0E8E"/>
  </w:style>
  <w:style w:type="paragraph" w:customStyle="1" w:styleId="191">
    <w:name w:val="Основной текст (19)1"/>
    <w:basedOn w:val="a0"/>
    <w:link w:val="190"/>
    <w:qFormat/>
    <w:rsid w:val="004E0E8E"/>
    <w:pPr>
      <w:shd w:val="clear" w:color="auto" w:fill="FFFFFF"/>
      <w:spacing w:after="0" w:line="240" w:lineRule="atLeast"/>
    </w:pPr>
    <w:rPr>
      <w:rFonts w:eastAsiaTheme="minorHAnsi"/>
      <w:b/>
      <w:bCs/>
      <w:lang w:eastAsia="en-US"/>
    </w:rPr>
  </w:style>
  <w:style w:type="character" w:customStyle="1" w:styleId="131">
    <w:name w:val="Основной текст + 131"/>
    <w:aliases w:val="5 pt4,Малые прописные1"/>
    <w:rsid w:val="004E0E8E"/>
    <w:rPr>
      <w:rFonts w:ascii="Liberation Mono" w:eastAsia="Calibri Light" w:hAnsi="Liberation Mono" w:cs="Liberation Mono"/>
      <w:smallCaps/>
      <w:spacing w:val="0"/>
      <w:sz w:val="27"/>
      <w:szCs w:val="27"/>
      <w:shd w:val="clear" w:color="auto" w:fill="FFFFFF"/>
      <w:lang w:eastAsia="ru-RU"/>
    </w:rPr>
  </w:style>
  <w:style w:type="character" w:customStyle="1" w:styleId="26">
    <w:name w:val="Подпись к таблице2"/>
    <w:rsid w:val="004E0E8E"/>
    <w:rPr>
      <w:rFonts w:ascii="Calibri Light" w:hAnsi="Calibri Light" w:cs="Calibri Light"/>
      <w:b/>
      <w:bCs/>
      <w:spacing w:val="0"/>
      <w:sz w:val="20"/>
      <w:szCs w:val="20"/>
      <w:shd w:val="clear" w:color="auto" w:fill="FFFFFF"/>
    </w:rPr>
  </w:style>
  <w:style w:type="character" w:customStyle="1" w:styleId="27">
    <w:name w:val="Подпись к таблице (2)_"/>
    <w:link w:val="210"/>
    <w:rsid w:val="004E0E8E"/>
    <w:rPr>
      <w:sz w:val="19"/>
      <w:szCs w:val="19"/>
      <w:shd w:val="clear" w:color="auto" w:fill="FFFFFF"/>
    </w:rPr>
  </w:style>
  <w:style w:type="character" w:customStyle="1" w:styleId="223">
    <w:name w:val="Подпись к таблице (2)2"/>
    <w:rsid w:val="004E0E8E"/>
  </w:style>
  <w:style w:type="paragraph" w:customStyle="1" w:styleId="210">
    <w:name w:val="Подпись к таблице (2)1"/>
    <w:basedOn w:val="a0"/>
    <w:link w:val="27"/>
    <w:qFormat/>
    <w:rsid w:val="004E0E8E"/>
    <w:pPr>
      <w:shd w:val="clear" w:color="auto" w:fill="FFFFFF"/>
      <w:spacing w:after="0" w:line="192" w:lineRule="exact"/>
      <w:jc w:val="both"/>
    </w:pPr>
    <w:rPr>
      <w:rFonts w:eastAsiaTheme="minorHAnsi"/>
      <w:sz w:val="19"/>
      <w:szCs w:val="19"/>
      <w:lang w:eastAsia="en-US"/>
    </w:rPr>
  </w:style>
  <w:style w:type="character" w:customStyle="1" w:styleId="1927">
    <w:name w:val="Основной текст (19)27"/>
    <w:rsid w:val="004E0E8E"/>
    <w:rPr>
      <w:rFonts w:ascii="Calibri Light" w:hAnsi="Calibri Light" w:cs="Calibri Light"/>
      <w:b/>
      <w:bCs/>
      <w:spacing w:val="0"/>
      <w:sz w:val="20"/>
      <w:szCs w:val="20"/>
      <w:shd w:val="clear" w:color="auto" w:fill="FFFFFF"/>
    </w:rPr>
  </w:style>
  <w:style w:type="character" w:customStyle="1" w:styleId="1237">
    <w:name w:val="Основной текст (12)37"/>
    <w:rsid w:val="004E0E8E"/>
    <w:rPr>
      <w:rFonts w:ascii="Calibri Light" w:hAnsi="Calibri Light" w:cs="Calibri Light"/>
      <w:spacing w:val="0"/>
      <w:sz w:val="19"/>
      <w:szCs w:val="19"/>
      <w:shd w:val="clear" w:color="auto" w:fill="FFFFFF"/>
    </w:rPr>
  </w:style>
  <w:style w:type="character" w:customStyle="1" w:styleId="1236">
    <w:name w:val="Основной текст (12)36"/>
    <w:rsid w:val="004E0E8E"/>
    <w:rPr>
      <w:rFonts w:ascii="Calibri Light" w:hAnsi="Calibri Light" w:cs="Calibri Light"/>
      <w:spacing w:val="0"/>
      <w:sz w:val="19"/>
      <w:szCs w:val="19"/>
      <w:shd w:val="clear" w:color="auto" w:fill="FFFFFF"/>
    </w:rPr>
  </w:style>
  <w:style w:type="character" w:customStyle="1" w:styleId="1235">
    <w:name w:val="Основной текст (12)35"/>
    <w:rsid w:val="004E0E8E"/>
    <w:rPr>
      <w:rFonts w:ascii="Calibri Light" w:hAnsi="Calibri Light" w:cs="Calibri Light"/>
      <w:spacing w:val="0"/>
      <w:sz w:val="19"/>
      <w:szCs w:val="19"/>
      <w:shd w:val="clear" w:color="auto" w:fill="FFFFFF"/>
    </w:rPr>
  </w:style>
  <w:style w:type="character" w:customStyle="1" w:styleId="1234">
    <w:name w:val="Основной текст (12)34"/>
    <w:rsid w:val="004E0E8E"/>
    <w:rPr>
      <w:rFonts w:ascii="Calibri Light" w:hAnsi="Calibri Light" w:cs="Calibri Light"/>
      <w:spacing w:val="0"/>
      <w:sz w:val="19"/>
      <w:szCs w:val="19"/>
      <w:shd w:val="clear" w:color="auto" w:fill="FFFFFF"/>
    </w:rPr>
  </w:style>
  <w:style w:type="character" w:customStyle="1" w:styleId="12-1pt">
    <w:name w:val="Основной текст (12) + Интервал -1 pt"/>
    <w:rsid w:val="004E0E8E"/>
    <w:rPr>
      <w:rFonts w:ascii="Calibri Light" w:hAnsi="Calibri Light" w:cs="Calibri Light"/>
      <w:spacing w:val="-20"/>
      <w:sz w:val="19"/>
      <w:szCs w:val="19"/>
      <w:shd w:val="clear" w:color="auto" w:fill="FFFFFF"/>
    </w:rPr>
  </w:style>
  <w:style w:type="character" w:customStyle="1" w:styleId="1233">
    <w:name w:val="Основной текст (12)33"/>
    <w:rsid w:val="004E0E8E"/>
    <w:rPr>
      <w:rFonts w:ascii="Calibri Light" w:hAnsi="Calibri Light" w:cs="Calibri Light"/>
      <w:spacing w:val="0"/>
      <w:sz w:val="19"/>
      <w:szCs w:val="19"/>
      <w:shd w:val="clear" w:color="auto" w:fill="FFFFFF"/>
    </w:rPr>
  </w:style>
  <w:style w:type="character" w:customStyle="1" w:styleId="1232">
    <w:name w:val="Основной текст (12)32"/>
    <w:rsid w:val="004E0E8E"/>
    <w:rPr>
      <w:rFonts w:ascii="Calibri Light" w:hAnsi="Calibri Light" w:cs="Calibri Light"/>
      <w:spacing w:val="0"/>
      <w:sz w:val="19"/>
      <w:szCs w:val="19"/>
      <w:shd w:val="clear" w:color="auto" w:fill="FFFFFF"/>
    </w:rPr>
  </w:style>
  <w:style w:type="character" w:customStyle="1" w:styleId="1231">
    <w:name w:val="Основной текст (12)31"/>
    <w:rsid w:val="004E0E8E"/>
    <w:rPr>
      <w:rFonts w:ascii="Calibri Light" w:hAnsi="Calibri Light" w:cs="Calibri Light"/>
      <w:spacing w:val="0"/>
      <w:sz w:val="19"/>
      <w:szCs w:val="19"/>
      <w:shd w:val="clear" w:color="auto" w:fill="FFFFFF"/>
    </w:rPr>
  </w:style>
  <w:style w:type="character" w:customStyle="1" w:styleId="1230">
    <w:name w:val="Основной текст (12)30"/>
    <w:rsid w:val="004E0E8E"/>
    <w:rPr>
      <w:rFonts w:ascii="Calibri Light" w:hAnsi="Calibri Light" w:cs="Calibri Light"/>
      <w:spacing w:val="0"/>
      <w:sz w:val="19"/>
      <w:szCs w:val="19"/>
      <w:shd w:val="clear" w:color="auto" w:fill="FFFFFF"/>
    </w:rPr>
  </w:style>
  <w:style w:type="character" w:customStyle="1" w:styleId="1229">
    <w:name w:val="Основной текст (12)29"/>
    <w:rsid w:val="004E0E8E"/>
    <w:rPr>
      <w:rFonts w:ascii="Calibri Light" w:hAnsi="Calibri Light" w:cs="Calibri Light"/>
      <w:spacing w:val="0"/>
      <w:sz w:val="19"/>
      <w:szCs w:val="19"/>
      <w:shd w:val="clear" w:color="auto" w:fill="FFFFFF"/>
    </w:rPr>
  </w:style>
  <w:style w:type="character" w:customStyle="1" w:styleId="1228">
    <w:name w:val="Основной текст (12)28"/>
    <w:rsid w:val="004E0E8E"/>
    <w:rPr>
      <w:rFonts w:ascii="Calibri Light" w:hAnsi="Calibri Light" w:cs="Calibri Light"/>
      <w:spacing w:val="0"/>
      <w:sz w:val="19"/>
      <w:szCs w:val="19"/>
      <w:shd w:val="clear" w:color="auto" w:fill="FFFFFF"/>
    </w:rPr>
  </w:style>
  <w:style w:type="character" w:customStyle="1" w:styleId="1227">
    <w:name w:val="Основной текст (12)27"/>
    <w:rsid w:val="004E0E8E"/>
    <w:rPr>
      <w:rFonts w:ascii="Calibri Light" w:hAnsi="Calibri Light" w:cs="Calibri Light"/>
      <w:spacing w:val="0"/>
      <w:sz w:val="19"/>
      <w:szCs w:val="19"/>
      <w:shd w:val="clear" w:color="auto" w:fill="FFFFFF"/>
    </w:rPr>
  </w:style>
  <w:style w:type="paragraph" w:styleId="28">
    <w:name w:val="Body Text Indent 2"/>
    <w:basedOn w:val="a0"/>
    <w:link w:val="29"/>
    <w:uiPriority w:val="99"/>
    <w:unhideWhenUsed/>
    <w:rsid w:val="004E0E8E"/>
    <w:pPr>
      <w:spacing w:after="120" w:line="480" w:lineRule="auto"/>
      <w:ind w:left="283"/>
    </w:pPr>
    <w:rPr>
      <w:rFonts w:ascii="Cambria" w:eastAsia="Cambria" w:hAnsi="Cambria" w:cs="Times New Roman"/>
      <w:sz w:val="20"/>
      <w:szCs w:val="20"/>
      <w:lang w:eastAsia="en-US"/>
    </w:rPr>
  </w:style>
  <w:style w:type="character" w:customStyle="1" w:styleId="29">
    <w:name w:val="Основной текст с отступом 2 Знак"/>
    <w:basedOn w:val="a1"/>
    <w:link w:val="28"/>
    <w:uiPriority w:val="99"/>
    <w:rsid w:val="004E0E8E"/>
    <w:rPr>
      <w:rFonts w:ascii="Cambria" w:eastAsia="Cambria" w:hAnsi="Cambria" w:cs="Times New Roman"/>
      <w:sz w:val="20"/>
      <w:szCs w:val="20"/>
    </w:rPr>
  </w:style>
  <w:style w:type="paragraph" w:styleId="afd">
    <w:name w:val="annotation text"/>
    <w:basedOn w:val="a0"/>
    <w:link w:val="afe"/>
    <w:uiPriority w:val="99"/>
    <w:semiHidden/>
    <w:rsid w:val="004E0E8E"/>
    <w:pPr>
      <w:spacing w:after="0" w:line="240" w:lineRule="auto"/>
    </w:pPr>
    <w:rPr>
      <w:rFonts w:ascii="Calibri Light" w:eastAsia="Calibri Light" w:hAnsi="Calibri Light" w:cs="Times New Roman"/>
      <w:sz w:val="20"/>
      <w:szCs w:val="20"/>
      <w:lang w:val="en-US" w:eastAsia="en-US"/>
    </w:rPr>
  </w:style>
  <w:style w:type="character" w:customStyle="1" w:styleId="afe">
    <w:name w:val="Текст примечания Знак"/>
    <w:basedOn w:val="a1"/>
    <w:link w:val="afd"/>
    <w:uiPriority w:val="99"/>
    <w:semiHidden/>
    <w:rsid w:val="004E0E8E"/>
    <w:rPr>
      <w:rFonts w:ascii="Calibri Light" w:eastAsia="Calibri Light" w:hAnsi="Calibri Light" w:cs="Times New Roman"/>
      <w:sz w:val="20"/>
      <w:szCs w:val="20"/>
      <w:lang w:val="en-US"/>
    </w:rPr>
  </w:style>
  <w:style w:type="paragraph" w:customStyle="1" w:styleId="aff">
    <w:name w:val="[Основной абзац]"/>
    <w:basedOn w:val="a0"/>
    <w:uiPriority w:val="99"/>
    <w:qFormat/>
    <w:rsid w:val="004E0E8E"/>
    <w:pPr>
      <w:autoSpaceDE w:val="0"/>
      <w:autoSpaceDN w:val="0"/>
      <w:adjustRightInd w:val="0"/>
      <w:spacing w:after="0" w:line="288" w:lineRule="auto"/>
      <w:textAlignment w:val="center"/>
    </w:pPr>
    <w:rPr>
      <w:rFonts w:ascii="Liberation Sans" w:eastAsia="Cambria" w:hAnsi="Liberation Sans" w:cs="Liberation Sans"/>
      <w:color w:val="000000"/>
      <w:sz w:val="24"/>
      <w:szCs w:val="24"/>
      <w:lang w:eastAsia="en-US"/>
    </w:rPr>
  </w:style>
  <w:style w:type="paragraph" w:customStyle="1" w:styleId="112">
    <w:name w:val="Заголовок 11"/>
    <w:basedOn w:val="aff0"/>
    <w:uiPriority w:val="99"/>
    <w:qFormat/>
    <w:rsid w:val="004E0E8E"/>
    <w:pPr>
      <w:outlineLvl w:val="0"/>
    </w:pPr>
    <w:rPr>
      <w:b/>
      <w:bCs/>
      <w:sz w:val="36"/>
      <w:szCs w:val="36"/>
    </w:rPr>
  </w:style>
  <w:style w:type="paragraph" w:customStyle="1" w:styleId="211">
    <w:name w:val="Заголовок 21"/>
    <w:basedOn w:val="aff0"/>
    <w:uiPriority w:val="99"/>
    <w:qFormat/>
    <w:rsid w:val="004E0E8E"/>
    <w:pPr>
      <w:spacing w:before="200"/>
      <w:outlineLvl w:val="1"/>
    </w:pPr>
    <w:rPr>
      <w:b/>
      <w:bCs/>
      <w:sz w:val="32"/>
      <w:szCs w:val="32"/>
    </w:rPr>
  </w:style>
  <w:style w:type="paragraph" w:customStyle="1" w:styleId="311">
    <w:name w:val="Заголовок 31"/>
    <w:basedOn w:val="aff0"/>
    <w:next w:val="a0"/>
    <w:uiPriority w:val="99"/>
    <w:qFormat/>
    <w:rsid w:val="004E0E8E"/>
    <w:pPr>
      <w:spacing w:before="140"/>
      <w:outlineLvl w:val="2"/>
    </w:pPr>
    <w:rPr>
      <w:b/>
      <w:bCs/>
    </w:rPr>
  </w:style>
  <w:style w:type="character" w:customStyle="1" w:styleId="ListLabel6">
    <w:name w:val="ListLabel 6"/>
    <w:qFormat/>
    <w:rsid w:val="004E0E8E"/>
    <w:rPr>
      <w:rFonts w:eastAsia="Calibri Light" w:cs="Calibri Light"/>
    </w:rPr>
  </w:style>
  <w:style w:type="character" w:customStyle="1" w:styleId="ListLabel1">
    <w:name w:val="ListLabel 1"/>
    <w:qFormat/>
    <w:rsid w:val="004E0E8E"/>
    <w:rPr>
      <w:rFonts w:cs="Wingdings"/>
    </w:rPr>
  </w:style>
  <w:style w:type="character" w:customStyle="1" w:styleId="WW8Num13z0">
    <w:name w:val="WW8Num13z0"/>
    <w:qFormat/>
    <w:rsid w:val="004E0E8E"/>
    <w:rPr>
      <w:rFonts w:ascii="Calibri Light" w:hAnsi="Calibri Light" w:cs="Calibri Light"/>
      <w:sz w:val="24"/>
      <w:szCs w:val="24"/>
    </w:rPr>
  </w:style>
  <w:style w:type="character" w:customStyle="1" w:styleId="aff1">
    <w:name w:val="Маркеры списка"/>
    <w:qFormat/>
    <w:rsid w:val="004E0E8E"/>
    <w:rPr>
      <w:rFonts w:ascii="Segoe UI" w:eastAsia="Segoe UI" w:hAnsi="Segoe UI" w:cs="Segoe UI"/>
    </w:rPr>
  </w:style>
  <w:style w:type="character" w:customStyle="1" w:styleId="aff2">
    <w:name w:val="Символ нумерации"/>
    <w:qFormat/>
    <w:rsid w:val="004E0E8E"/>
  </w:style>
  <w:style w:type="character" w:customStyle="1" w:styleId="ListLabel7">
    <w:name w:val="ListLabel 7"/>
    <w:qFormat/>
    <w:rsid w:val="004E0E8E"/>
    <w:rPr>
      <w:rFonts w:ascii="Calibri Light" w:hAnsi="Calibri Light" w:cs="Calibri Light"/>
      <w:b w:val="0"/>
      <w:sz w:val="28"/>
    </w:rPr>
  </w:style>
  <w:style w:type="character" w:customStyle="1" w:styleId="ListLabel8">
    <w:name w:val="ListLabel 8"/>
    <w:qFormat/>
    <w:rsid w:val="004E0E8E"/>
    <w:rPr>
      <w:rFonts w:cs="Wingdings"/>
    </w:rPr>
  </w:style>
  <w:style w:type="character" w:customStyle="1" w:styleId="ListLabel9">
    <w:name w:val="ListLabel 9"/>
    <w:qFormat/>
    <w:rsid w:val="004E0E8E"/>
    <w:rPr>
      <w:rFonts w:cs="Sylfaen"/>
    </w:rPr>
  </w:style>
  <w:style w:type="character" w:customStyle="1" w:styleId="ListLabel10">
    <w:name w:val="ListLabel 10"/>
    <w:qFormat/>
    <w:rsid w:val="004E0E8E"/>
    <w:rPr>
      <w:rFonts w:cs="Mangal"/>
    </w:rPr>
  </w:style>
  <w:style w:type="character" w:customStyle="1" w:styleId="ListLabel11">
    <w:name w:val="ListLabel 11"/>
    <w:qFormat/>
    <w:rsid w:val="004E0E8E"/>
    <w:rPr>
      <w:rFonts w:ascii="Calibri Light" w:hAnsi="Calibri Light" w:cs="Calibri Light"/>
      <w:b w:val="0"/>
      <w:sz w:val="28"/>
      <w:szCs w:val="24"/>
    </w:rPr>
  </w:style>
  <w:style w:type="character" w:customStyle="1" w:styleId="ListLabel12">
    <w:name w:val="ListLabel 12"/>
    <w:qFormat/>
    <w:rsid w:val="004E0E8E"/>
    <w:rPr>
      <w:rFonts w:ascii="Calibri Light" w:hAnsi="Calibri Light" w:cs="Segoe UI"/>
      <w:b w:val="0"/>
      <w:sz w:val="28"/>
    </w:rPr>
  </w:style>
  <w:style w:type="character" w:customStyle="1" w:styleId="ListLabel13">
    <w:name w:val="ListLabel 13"/>
    <w:qFormat/>
    <w:rsid w:val="004E0E8E"/>
    <w:rPr>
      <w:rFonts w:ascii="Calibri Light" w:hAnsi="Calibri Light" w:cs="Calibri Light"/>
      <w:b w:val="0"/>
      <w:sz w:val="28"/>
    </w:rPr>
  </w:style>
  <w:style w:type="character" w:customStyle="1" w:styleId="ListLabel14">
    <w:name w:val="ListLabel 14"/>
    <w:qFormat/>
    <w:rsid w:val="004E0E8E"/>
    <w:rPr>
      <w:rFonts w:cs="Wingdings"/>
    </w:rPr>
  </w:style>
  <w:style w:type="character" w:customStyle="1" w:styleId="ListLabel15">
    <w:name w:val="ListLabel 15"/>
    <w:qFormat/>
    <w:rsid w:val="004E0E8E"/>
    <w:rPr>
      <w:rFonts w:cs="Sylfaen"/>
    </w:rPr>
  </w:style>
  <w:style w:type="character" w:customStyle="1" w:styleId="ListLabel16">
    <w:name w:val="ListLabel 16"/>
    <w:qFormat/>
    <w:rsid w:val="004E0E8E"/>
    <w:rPr>
      <w:rFonts w:cs="Mangal"/>
    </w:rPr>
  </w:style>
  <w:style w:type="character" w:customStyle="1" w:styleId="ListLabel17">
    <w:name w:val="ListLabel 17"/>
    <w:qFormat/>
    <w:rsid w:val="004E0E8E"/>
    <w:rPr>
      <w:rFonts w:ascii="Calibri Light" w:hAnsi="Calibri Light" w:cs="Calibri Light"/>
      <w:b w:val="0"/>
      <w:sz w:val="28"/>
      <w:szCs w:val="24"/>
    </w:rPr>
  </w:style>
  <w:style w:type="character" w:customStyle="1" w:styleId="ListLabel18">
    <w:name w:val="ListLabel 18"/>
    <w:qFormat/>
    <w:rsid w:val="004E0E8E"/>
    <w:rPr>
      <w:rFonts w:ascii="Calibri Light" w:hAnsi="Calibri Light" w:cs="Segoe UI"/>
      <w:b w:val="0"/>
      <w:sz w:val="28"/>
    </w:rPr>
  </w:style>
  <w:style w:type="character" w:customStyle="1" w:styleId="ListLabel19">
    <w:name w:val="ListLabel 19"/>
    <w:qFormat/>
    <w:rsid w:val="004E0E8E"/>
    <w:rPr>
      <w:rFonts w:ascii="Calibri Light" w:hAnsi="Calibri Light" w:cs="Calibri Light"/>
      <w:b w:val="0"/>
      <w:sz w:val="28"/>
    </w:rPr>
  </w:style>
  <w:style w:type="character" w:customStyle="1" w:styleId="ListLabel20">
    <w:name w:val="ListLabel 20"/>
    <w:qFormat/>
    <w:rsid w:val="004E0E8E"/>
    <w:rPr>
      <w:rFonts w:cs="Wingdings"/>
    </w:rPr>
  </w:style>
  <w:style w:type="character" w:customStyle="1" w:styleId="ListLabel21">
    <w:name w:val="ListLabel 21"/>
    <w:qFormat/>
    <w:rsid w:val="004E0E8E"/>
    <w:rPr>
      <w:rFonts w:cs="Sylfaen"/>
    </w:rPr>
  </w:style>
  <w:style w:type="character" w:customStyle="1" w:styleId="ListLabel22">
    <w:name w:val="ListLabel 22"/>
    <w:qFormat/>
    <w:rsid w:val="004E0E8E"/>
    <w:rPr>
      <w:rFonts w:cs="Mangal"/>
    </w:rPr>
  </w:style>
  <w:style w:type="character" w:customStyle="1" w:styleId="ListLabel23">
    <w:name w:val="ListLabel 23"/>
    <w:qFormat/>
    <w:rsid w:val="004E0E8E"/>
    <w:rPr>
      <w:rFonts w:ascii="Calibri Light" w:hAnsi="Calibri Light" w:cs="Calibri Light"/>
      <w:b w:val="0"/>
      <w:sz w:val="28"/>
      <w:szCs w:val="24"/>
    </w:rPr>
  </w:style>
  <w:style w:type="character" w:customStyle="1" w:styleId="ListLabel24">
    <w:name w:val="ListLabel 24"/>
    <w:qFormat/>
    <w:rsid w:val="004E0E8E"/>
    <w:rPr>
      <w:rFonts w:ascii="Calibri Light" w:hAnsi="Calibri Light" w:cs="Segoe UI"/>
      <w:b w:val="0"/>
      <w:sz w:val="28"/>
    </w:rPr>
  </w:style>
  <w:style w:type="character" w:customStyle="1" w:styleId="Heading3Char">
    <w:name w:val="Heading 3 Char"/>
    <w:qFormat/>
    <w:rsid w:val="004E0E8E"/>
    <w:rPr>
      <w:rFonts w:ascii="Franklin Gothic Medium" w:eastAsia="Calibri Light" w:hAnsi="Franklin Gothic Medium" w:cs="Calibri Light"/>
      <w:color w:val="1F4D78"/>
      <w:sz w:val="24"/>
      <w:lang w:eastAsia="en-US"/>
    </w:rPr>
  </w:style>
  <w:style w:type="character" w:customStyle="1" w:styleId="ListLabel25">
    <w:name w:val="ListLabel 25"/>
    <w:qFormat/>
    <w:rsid w:val="004E0E8E"/>
    <w:rPr>
      <w:rFonts w:cs="Calibri Light"/>
      <w:b w:val="0"/>
      <w:sz w:val="28"/>
    </w:rPr>
  </w:style>
  <w:style w:type="character" w:customStyle="1" w:styleId="ListLabel26">
    <w:name w:val="ListLabel 26"/>
    <w:qFormat/>
    <w:rsid w:val="004E0E8E"/>
    <w:rPr>
      <w:rFonts w:cs="Wingdings"/>
    </w:rPr>
  </w:style>
  <w:style w:type="character" w:customStyle="1" w:styleId="ListLabel27">
    <w:name w:val="ListLabel 27"/>
    <w:qFormat/>
    <w:rsid w:val="004E0E8E"/>
    <w:rPr>
      <w:rFonts w:cs="Sylfaen"/>
    </w:rPr>
  </w:style>
  <w:style w:type="character" w:customStyle="1" w:styleId="ListLabel28">
    <w:name w:val="ListLabel 28"/>
    <w:qFormat/>
    <w:rsid w:val="004E0E8E"/>
    <w:rPr>
      <w:rFonts w:cs="Mangal"/>
    </w:rPr>
  </w:style>
  <w:style w:type="character" w:customStyle="1" w:styleId="ListLabel29">
    <w:name w:val="ListLabel 29"/>
    <w:qFormat/>
    <w:rsid w:val="004E0E8E"/>
    <w:rPr>
      <w:rFonts w:cs="Calibri Light"/>
      <w:b/>
      <w:sz w:val="28"/>
      <w:szCs w:val="24"/>
    </w:rPr>
  </w:style>
  <w:style w:type="character" w:customStyle="1" w:styleId="ListLabel30">
    <w:name w:val="ListLabel 30"/>
    <w:qFormat/>
    <w:rsid w:val="004E0E8E"/>
    <w:rPr>
      <w:rFonts w:cs="Segoe UI"/>
      <w:b w:val="0"/>
      <w:sz w:val="28"/>
    </w:rPr>
  </w:style>
  <w:style w:type="character" w:customStyle="1" w:styleId="aff3">
    <w:name w:val="Символ сноски"/>
    <w:qFormat/>
    <w:rsid w:val="004E0E8E"/>
  </w:style>
  <w:style w:type="character" w:customStyle="1" w:styleId="aff4">
    <w:name w:val="Символы названия"/>
    <w:qFormat/>
    <w:rsid w:val="004E0E8E"/>
  </w:style>
  <w:style w:type="character" w:customStyle="1" w:styleId="aff5">
    <w:name w:val="Буквица"/>
    <w:qFormat/>
    <w:rsid w:val="004E0E8E"/>
  </w:style>
  <w:style w:type="character" w:customStyle="1" w:styleId="-">
    <w:name w:val="Интернет-ссылка"/>
    <w:rsid w:val="004E0E8E"/>
    <w:rPr>
      <w:color w:val="000080"/>
      <w:u w:val="single"/>
    </w:rPr>
  </w:style>
  <w:style w:type="character" w:customStyle="1" w:styleId="aff6">
    <w:name w:val="Посещённая гиперссылка"/>
    <w:rsid w:val="004E0E8E"/>
    <w:rPr>
      <w:color w:val="800000"/>
      <w:u w:val="single"/>
    </w:rPr>
  </w:style>
  <w:style w:type="character" w:customStyle="1" w:styleId="aff7">
    <w:name w:val="Поле подстановки"/>
    <w:qFormat/>
    <w:rsid w:val="004E0E8E"/>
    <w:rPr>
      <w:smallCaps/>
      <w:color w:val="008080"/>
      <w:u w:val="dotted"/>
    </w:rPr>
  </w:style>
  <w:style w:type="character" w:customStyle="1" w:styleId="aff8">
    <w:name w:val="Ссылка указателя"/>
    <w:qFormat/>
    <w:rsid w:val="004E0E8E"/>
  </w:style>
  <w:style w:type="character" w:customStyle="1" w:styleId="aff9">
    <w:name w:val="Символы концевой сноски"/>
    <w:qFormat/>
    <w:rsid w:val="004E0E8E"/>
  </w:style>
  <w:style w:type="character" w:customStyle="1" w:styleId="affa">
    <w:name w:val="Нумерация строк"/>
    <w:rsid w:val="004E0E8E"/>
  </w:style>
  <w:style w:type="character" w:customStyle="1" w:styleId="affb">
    <w:name w:val="Основной элемент указателя"/>
    <w:qFormat/>
    <w:rsid w:val="004E0E8E"/>
    <w:rPr>
      <w:b/>
      <w:bCs/>
    </w:rPr>
  </w:style>
  <w:style w:type="character" w:customStyle="1" w:styleId="affc">
    <w:name w:val="Привязка сноски"/>
    <w:rsid w:val="004E0E8E"/>
    <w:rPr>
      <w:vertAlign w:val="superscript"/>
    </w:rPr>
  </w:style>
  <w:style w:type="character" w:customStyle="1" w:styleId="affd">
    <w:name w:val="Привязка концевой сноски"/>
    <w:rsid w:val="004E0E8E"/>
    <w:rPr>
      <w:vertAlign w:val="superscript"/>
    </w:rPr>
  </w:style>
  <w:style w:type="character" w:customStyle="1" w:styleId="affe">
    <w:name w:val="Фуригана"/>
    <w:qFormat/>
    <w:rsid w:val="004E0E8E"/>
    <w:rPr>
      <w:sz w:val="12"/>
      <w:szCs w:val="12"/>
      <w:u w:val="none"/>
      <w:em w:val="none"/>
    </w:rPr>
  </w:style>
  <w:style w:type="character" w:customStyle="1" w:styleId="afff">
    <w:name w:val="Вертикальное направление символов"/>
    <w:qFormat/>
    <w:rsid w:val="004E0E8E"/>
    <w:rPr>
      <w:eastAsianLayout w:id="1094371840" w:vert="1"/>
    </w:rPr>
  </w:style>
  <w:style w:type="character" w:customStyle="1" w:styleId="1f2">
    <w:name w:val="Цитата1"/>
    <w:qFormat/>
    <w:rsid w:val="004E0E8E"/>
    <w:rPr>
      <w:i/>
      <w:iCs/>
    </w:rPr>
  </w:style>
  <w:style w:type="character" w:customStyle="1" w:styleId="afff0">
    <w:name w:val="Выделение жирным"/>
    <w:rsid w:val="004E0E8E"/>
    <w:rPr>
      <w:b/>
      <w:bCs/>
    </w:rPr>
  </w:style>
  <w:style w:type="character" w:customStyle="1" w:styleId="afff1">
    <w:name w:val="Исходный текст"/>
    <w:qFormat/>
    <w:rsid w:val="004E0E8E"/>
    <w:rPr>
      <w:rFonts w:ascii="Cambria Math" w:eastAsia="Cambria Math" w:hAnsi="Cambria Math" w:cs="Cambria Math"/>
    </w:rPr>
  </w:style>
  <w:style w:type="character" w:customStyle="1" w:styleId="afff2">
    <w:name w:val="Пример"/>
    <w:qFormat/>
    <w:rsid w:val="004E0E8E"/>
    <w:rPr>
      <w:rFonts w:ascii="Cambria Math" w:eastAsia="Cambria Math" w:hAnsi="Cambria Math" w:cs="Cambria Math"/>
    </w:rPr>
  </w:style>
  <w:style w:type="character" w:customStyle="1" w:styleId="afff3">
    <w:name w:val="Ввод пользователя"/>
    <w:qFormat/>
    <w:rsid w:val="004E0E8E"/>
    <w:rPr>
      <w:rFonts w:ascii="Cambria Math" w:eastAsia="Cambria Math" w:hAnsi="Cambria Math" w:cs="Cambria Math"/>
    </w:rPr>
  </w:style>
  <w:style w:type="character" w:customStyle="1" w:styleId="afff4">
    <w:name w:val="Переменная"/>
    <w:qFormat/>
    <w:rsid w:val="004E0E8E"/>
    <w:rPr>
      <w:i/>
      <w:iCs/>
    </w:rPr>
  </w:style>
  <w:style w:type="character" w:customStyle="1" w:styleId="afff5">
    <w:name w:val="Определение"/>
    <w:qFormat/>
    <w:rsid w:val="004E0E8E"/>
  </w:style>
  <w:style w:type="character" w:customStyle="1" w:styleId="afff6">
    <w:name w:val="Непропорциональный текст"/>
    <w:qFormat/>
    <w:rsid w:val="004E0E8E"/>
    <w:rPr>
      <w:rFonts w:ascii="Cambria Math" w:eastAsia="Cambria Math" w:hAnsi="Cambria Math" w:cs="Cambria Math"/>
    </w:rPr>
  </w:style>
  <w:style w:type="character" w:customStyle="1" w:styleId="ListLabel31">
    <w:name w:val="ListLabel 31"/>
    <w:qFormat/>
    <w:rsid w:val="004E0E8E"/>
    <w:rPr>
      <w:rFonts w:cs="Calibri Light"/>
      <w:b/>
      <w:sz w:val="28"/>
      <w:szCs w:val="24"/>
    </w:rPr>
  </w:style>
  <w:style w:type="character" w:customStyle="1" w:styleId="ListLabel32">
    <w:name w:val="ListLabel 32"/>
    <w:qFormat/>
    <w:rsid w:val="004E0E8E"/>
    <w:rPr>
      <w:rFonts w:cs="Segoe UI"/>
      <w:sz w:val="28"/>
    </w:rPr>
  </w:style>
  <w:style w:type="character" w:customStyle="1" w:styleId="ListLabel33">
    <w:name w:val="ListLabel 33"/>
    <w:qFormat/>
    <w:rsid w:val="004E0E8E"/>
    <w:rPr>
      <w:rFonts w:cs="Mangal"/>
      <w:sz w:val="28"/>
    </w:rPr>
  </w:style>
  <w:style w:type="paragraph" w:customStyle="1" w:styleId="aff0">
    <w:name w:val="Заголовок"/>
    <w:basedOn w:val="a0"/>
    <w:next w:val="1f3"/>
    <w:uiPriority w:val="99"/>
    <w:qFormat/>
    <w:rsid w:val="004E0E8E"/>
    <w:pPr>
      <w:keepNext/>
      <w:widowControl w:val="0"/>
      <w:spacing w:before="240" w:after="120" w:line="240" w:lineRule="auto"/>
    </w:pPr>
    <w:rPr>
      <w:rFonts w:ascii="minorBidi" w:eastAsia="Candara" w:hAnsi="minorBidi" w:cs="Book Antiqua"/>
      <w:color w:val="00000A"/>
      <w:sz w:val="28"/>
      <w:szCs w:val="28"/>
    </w:rPr>
  </w:style>
  <w:style w:type="paragraph" w:customStyle="1" w:styleId="1f3">
    <w:name w:val="Основной текст1"/>
    <w:basedOn w:val="a0"/>
    <w:link w:val="afff7"/>
    <w:uiPriority w:val="99"/>
    <w:qFormat/>
    <w:rsid w:val="004E0E8E"/>
    <w:pPr>
      <w:widowControl w:val="0"/>
      <w:spacing w:after="140" w:line="288" w:lineRule="auto"/>
    </w:pPr>
    <w:rPr>
      <w:rFonts w:ascii="Calibri Light" w:eastAsia="Calibri" w:hAnsi="Calibri Light" w:cs="Times New Roman"/>
      <w:color w:val="00000A"/>
      <w:sz w:val="24"/>
      <w:szCs w:val="24"/>
      <w:lang w:eastAsia="en-US"/>
    </w:rPr>
  </w:style>
  <w:style w:type="paragraph" w:customStyle="1" w:styleId="1f4">
    <w:name w:val="Список1"/>
    <w:basedOn w:val="1f3"/>
    <w:uiPriority w:val="99"/>
    <w:qFormat/>
    <w:rsid w:val="004E0E8E"/>
  </w:style>
  <w:style w:type="paragraph" w:customStyle="1" w:styleId="1f5">
    <w:name w:val="Название1"/>
    <w:basedOn w:val="a0"/>
    <w:uiPriority w:val="99"/>
    <w:qFormat/>
    <w:rsid w:val="004E0E8E"/>
    <w:pPr>
      <w:widowControl w:val="0"/>
      <w:suppressLineNumbers/>
      <w:spacing w:before="120" w:after="120" w:line="240" w:lineRule="auto"/>
    </w:pPr>
    <w:rPr>
      <w:rFonts w:ascii="Calibri Light" w:eastAsia="Calibri" w:hAnsi="Calibri Light" w:cs="Book Antiqua"/>
      <w:i/>
      <w:iCs/>
      <w:color w:val="00000A"/>
      <w:sz w:val="24"/>
      <w:szCs w:val="24"/>
    </w:rPr>
  </w:style>
  <w:style w:type="paragraph" w:customStyle="1" w:styleId="1f6">
    <w:name w:val="Указатель1"/>
    <w:basedOn w:val="a0"/>
    <w:uiPriority w:val="99"/>
    <w:qFormat/>
    <w:rsid w:val="004E0E8E"/>
    <w:pPr>
      <w:widowControl w:val="0"/>
      <w:suppressLineNumbers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8">
    <w:name w:val="Блочная цитата"/>
    <w:basedOn w:val="a0"/>
    <w:uiPriority w:val="99"/>
    <w:qFormat/>
    <w:rsid w:val="004E0E8E"/>
    <w:pPr>
      <w:widowControl w:val="0"/>
      <w:spacing w:after="283" w:line="240" w:lineRule="auto"/>
      <w:ind w:left="567" w:right="567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9">
    <w:name w:val="Заглавие"/>
    <w:basedOn w:val="aff0"/>
    <w:uiPriority w:val="99"/>
    <w:qFormat/>
    <w:rsid w:val="004E0E8E"/>
    <w:pPr>
      <w:jc w:val="center"/>
    </w:pPr>
    <w:rPr>
      <w:b/>
      <w:bCs/>
      <w:sz w:val="56"/>
      <w:szCs w:val="56"/>
    </w:rPr>
  </w:style>
  <w:style w:type="paragraph" w:customStyle="1" w:styleId="1f7">
    <w:name w:val="Подзаголовок1"/>
    <w:basedOn w:val="aff0"/>
    <w:uiPriority w:val="99"/>
    <w:qFormat/>
    <w:rsid w:val="004E0E8E"/>
    <w:pPr>
      <w:spacing w:before="60"/>
      <w:jc w:val="center"/>
    </w:pPr>
    <w:rPr>
      <w:sz w:val="36"/>
      <w:szCs w:val="36"/>
    </w:rPr>
  </w:style>
  <w:style w:type="paragraph" w:customStyle="1" w:styleId="Standard">
    <w:name w:val="Standard"/>
    <w:qFormat/>
    <w:rsid w:val="004E0E8E"/>
    <w:pPr>
      <w:widowControl w:val="0"/>
      <w:suppressAutoHyphens/>
      <w:spacing w:after="0" w:line="240" w:lineRule="auto"/>
    </w:pPr>
    <w:rPr>
      <w:rFonts w:ascii="Liberation Mono" w:eastAsia="Tahoma" w:hAnsi="Liberation Mono" w:cs="Book Antiqua"/>
      <w:color w:val="00000A"/>
      <w:sz w:val="21"/>
      <w:szCs w:val="24"/>
      <w:lang w:eastAsia="ru-RU"/>
    </w:rPr>
  </w:style>
  <w:style w:type="paragraph" w:customStyle="1" w:styleId="afffa">
    <w:name w:val="Содержимое таблицы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b">
    <w:name w:val="Заголовок таблицы"/>
    <w:basedOn w:val="afffa"/>
    <w:uiPriority w:val="99"/>
    <w:qFormat/>
    <w:rsid w:val="004E0E8E"/>
  </w:style>
  <w:style w:type="paragraph" w:customStyle="1" w:styleId="1f8">
    <w:name w:val="Основной текст с отступом1"/>
    <w:basedOn w:val="a0"/>
    <w:uiPriority w:val="99"/>
    <w:qFormat/>
    <w:rsid w:val="004E0E8E"/>
    <w:pPr>
      <w:widowControl w:val="0"/>
      <w:spacing w:after="120" w:line="240" w:lineRule="auto"/>
      <w:ind w:left="283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2a">
    <w:name w:val="Абзац списка2"/>
    <w:basedOn w:val="a0"/>
    <w:link w:val="ListParagraphChar"/>
    <w:qFormat/>
    <w:rsid w:val="004E0E8E"/>
    <w:pPr>
      <w:widowControl w:val="0"/>
      <w:ind w:left="720"/>
    </w:pPr>
    <w:rPr>
      <w:rFonts w:ascii="Cambria" w:eastAsia="Calibri" w:hAnsi="Cambria" w:cs="Times New Roman"/>
      <w:color w:val="00000A"/>
      <w:sz w:val="20"/>
      <w:szCs w:val="20"/>
      <w:lang w:eastAsia="en-US"/>
    </w:rPr>
  </w:style>
  <w:style w:type="paragraph" w:customStyle="1" w:styleId="1f9">
    <w:name w:val="Нижний колонтитул1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c">
    <w:name w:val="Нижний колонтитул слева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d">
    <w:name w:val="Нижний колонтитул справа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e">
    <w:name w:val="Отправитель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styleId="affff">
    <w:name w:val="Signature"/>
    <w:basedOn w:val="a0"/>
    <w:link w:val="affff0"/>
    <w:rsid w:val="004E0E8E"/>
    <w:pPr>
      <w:widowControl w:val="0"/>
      <w:spacing w:after="0" w:line="240" w:lineRule="auto"/>
    </w:pPr>
    <w:rPr>
      <w:rFonts w:ascii="Calibri Light" w:eastAsia="Calibri" w:hAnsi="Calibri Light" w:cs="Times New Roman"/>
      <w:color w:val="00000A"/>
      <w:sz w:val="24"/>
      <w:szCs w:val="24"/>
      <w:lang w:eastAsia="en-US"/>
    </w:rPr>
  </w:style>
  <w:style w:type="character" w:customStyle="1" w:styleId="affff0">
    <w:name w:val="Подпись Знак"/>
    <w:basedOn w:val="a1"/>
    <w:link w:val="affff"/>
    <w:rsid w:val="004E0E8E"/>
    <w:rPr>
      <w:rFonts w:ascii="Calibri Light" w:eastAsia="Calibri" w:hAnsi="Calibri Light" w:cs="Times New Roman"/>
      <w:color w:val="00000A"/>
      <w:sz w:val="24"/>
      <w:szCs w:val="24"/>
    </w:rPr>
  </w:style>
  <w:style w:type="paragraph" w:customStyle="1" w:styleId="affff1">
    <w:name w:val="Получатель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styleId="affff2">
    <w:name w:val="Salutation"/>
    <w:basedOn w:val="a0"/>
    <w:link w:val="affff3"/>
    <w:rsid w:val="004E0E8E"/>
    <w:pPr>
      <w:widowControl w:val="0"/>
      <w:spacing w:after="0" w:line="240" w:lineRule="auto"/>
    </w:pPr>
    <w:rPr>
      <w:rFonts w:ascii="Calibri Light" w:eastAsia="Calibri" w:hAnsi="Calibri Light" w:cs="Times New Roman"/>
      <w:color w:val="00000A"/>
      <w:sz w:val="24"/>
      <w:szCs w:val="24"/>
      <w:lang w:eastAsia="en-US"/>
    </w:rPr>
  </w:style>
  <w:style w:type="character" w:customStyle="1" w:styleId="affff3">
    <w:name w:val="Приветствие Знак"/>
    <w:basedOn w:val="a1"/>
    <w:link w:val="affff2"/>
    <w:rsid w:val="004E0E8E"/>
    <w:rPr>
      <w:rFonts w:ascii="Calibri Light" w:eastAsia="Calibri" w:hAnsi="Calibri Light" w:cs="Times New Roman"/>
      <w:color w:val="00000A"/>
      <w:sz w:val="24"/>
      <w:szCs w:val="24"/>
    </w:rPr>
  </w:style>
  <w:style w:type="paragraph" w:customStyle="1" w:styleId="affff4">
    <w:name w:val="Сноска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f5">
    <w:name w:val="Содержимое врезки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f6">
    <w:name w:val="Содержимое списка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f7">
    <w:name w:val="Текст в заданном формате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f8">
    <w:name w:val="Концевая сноска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f9">
    <w:name w:val="Заголовок списка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fa">
    <w:name w:val="Горизонтальная линия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fb">
    <w:name w:val="Верхний колонтитул справа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paragraph" w:customStyle="1" w:styleId="affffc">
    <w:name w:val="Верхний колонтитул слева"/>
    <w:basedOn w:val="a0"/>
    <w:uiPriority w:val="99"/>
    <w:qFormat/>
    <w:rsid w:val="004E0E8E"/>
    <w:pPr>
      <w:widowControl w:val="0"/>
      <w:spacing w:after="0" w:line="240" w:lineRule="auto"/>
    </w:pPr>
    <w:rPr>
      <w:rFonts w:ascii="Calibri Light" w:eastAsia="Calibri" w:hAnsi="Calibri Light" w:cs="Book Antiqua"/>
      <w:color w:val="00000A"/>
      <w:sz w:val="24"/>
      <w:szCs w:val="24"/>
    </w:rPr>
  </w:style>
  <w:style w:type="numbering" w:customStyle="1" w:styleId="WW8Num13">
    <w:name w:val="WW8Num13"/>
    <w:rsid w:val="004E0E8E"/>
  </w:style>
  <w:style w:type="numbering" w:customStyle="1" w:styleId="47908033192357114011">
    <w:name w:val="47908033192357114011"/>
    <w:rsid w:val="004E0E8E"/>
  </w:style>
  <w:style w:type="numbering" w:customStyle="1" w:styleId="1fa">
    <w:name w:val="Маркированный список 1"/>
    <w:rsid w:val="004E0E8E"/>
  </w:style>
  <w:style w:type="numbering" w:customStyle="1" w:styleId="1fb">
    <w:name w:val="Нумерованный список 1"/>
    <w:rsid w:val="004E0E8E"/>
  </w:style>
  <w:style w:type="numbering" w:customStyle="1" w:styleId="212">
    <w:name w:val="Нумерованный список 21"/>
    <w:rsid w:val="004E0E8E"/>
  </w:style>
  <w:style w:type="numbering" w:customStyle="1" w:styleId="312">
    <w:name w:val="Нумерованный список 31"/>
    <w:rsid w:val="004E0E8E"/>
  </w:style>
  <w:style w:type="numbering" w:customStyle="1" w:styleId="410">
    <w:name w:val="Нумерованный список 41"/>
    <w:rsid w:val="004E0E8E"/>
  </w:style>
  <w:style w:type="numbering" w:customStyle="1" w:styleId="510">
    <w:name w:val="Нумерованный список 51"/>
    <w:rsid w:val="004E0E8E"/>
  </w:style>
  <w:style w:type="numbering" w:customStyle="1" w:styleId="213">
    <w:name w:val="Маркированный список 21"/>
    <w:rsid w:val="004E0E8E"/>
  </w:style>
  <w:style w:type="numbering" w:customStyle="1" w:styleId="313">
    <w:name w:val="Маркированный список 31"/>
    <w:rsid w:val="004E0E8E"/>
  </w:style>
  <w:style w:type="numbering" w:customStyle="1" w:styleId="411">
    <w:name w:val="Маркированный список 41"/>
    <w:rsid w:val="004E0E8E"/>
  </w:style>
  <w:style w:type="numbering" w:customStyle="1" w:styleId="511">
    <w:name w:val="Маркированный список 51"/>
    <w:rsid w:val="004E0E8E"/>
  </w:style>
  <w:style w:type="table" w:customStyle="1" w:styleId="1fc">
    <w:name w:val="Сетка таблицы1"/>
    <w:basedOn w:val="a2"/>
    <w:next w:val="af3"/>
    <w:rsid w:val="004E0E8E"/>
    <w:pPr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4E0E8E"/>
  </w:style>
  <w:style w:type="paragraph" w:customStyle="1" w:styleId="113">
    <w:name w:val="Без интервала11"/>
    <w:uiPriority w:val="99"/>
    <w:qFormat/>
    <w:rsid w:val="004E0E8E"/>
    <w:pPr>
      <w:spacing w:after="0" w:line="240" w:lineRule="auto"/>
    </w:pPr>
    <w:rPr>
      <w:rFonts w:ascii="Cambria" w:eastAsia="Cambria" w:hAnsi="Cambria" w:cs="Calibri Light"/>
      <w:lang w:eastAsia="ru-RU"/>
    </w:rPr>
  </w:style>
  <w:style w:type="character" w:customStyle="1" w:styleId="b-linkinnerz-videolink">
    <w:name w:val="b-link__inner z-video__link"/>
    <w:uiPriority w:val="99"/>
    <w:rsid w:val="004E0E8E"/>
  </w:style>
  <w:style w:type="character" w:customStyle="1" w:styleId="refresult">
    <w:name w:val="ref_result"/>
    <w:uiPriority w:val="99"/>
    <w:rsid w:val="004E0E8E"/>
  </w:style>
  <w:style w:type="character" w:customStyle="1" w:styleId="detail">
    <w:name w:val="detail"/>
    <w:uiPriority w:val="99"/>
    <w:rsid w:val="004E0E8E"/>
  </w:style>
  <w:style w:type="paragraph" w:customStyle="1" w:styleId="114">
    <w:name w:val="Абзац списка11"/>
    <w:basedOn w:val="a0"/>
    <w:uiPriority w:val="99"/>
    <w:qFormat/>
    <w:rsid w:val="004E0E8E"/>
    <w:pPr>
      <w:ind w:left="720"/>
    </w:pPr>
    <w:rPr>
      <w:rFonts w:ascii="Cambria" w:eastAsia="Calibri Light" w:hAnsi="Cambria" w:cs="Calibri Light"/>
      <w:lang w:eastAsia="en-US"/>
    </w:rPr>
  </w:style>
  <w:style w:type="paragraph" w:styleId="affffd">
    <w:name w:val="footnote text"/>
    <w:basedOn w:val="a0"/>
    <w:link w:val="affffe"/>
    <w:semiHidden/>
    <w:rsid w:val="004E0E8E"/>
    <w:pPr>
      <w:spacing w:after="0" w:line="240" w:lineRule="auto"/>
    </w:pPr>
    <w:rPr>
      <w:rFonts w:ascii="Calibri Light" w:eastAsia="Calibri Light" w:hAnsi="Calibri Light" w:cs="Times New Roman"/>
      <w:sz w:val="20"/>
      <w:szCs w:val="20"/>
      <w:lang w:eastAsia="en-US"/>
    </w:rPr>
  </w:style>
  <w:style w:type="character" w:customStyle="1" w:styleId="affffe">
    <w:name w:val="Текст сноски Знак"/>
    <w:basedOn w:val="a1"/>
    <w:link w:val="affffd"/>
    <w:semiHidden/>
    <w:rsid w:val="004E0E8E"/>
    <w:rPr>
      <w:rFonts w:ascii="Calibri Light" w:eastAsia="Calibri Light" w:hAnsi="Calibri Light" w:cs="Times New Roman"/>
      <w:sz w:val="20"/>
      <w:szCs w:val="20"/>
    </w:rPr>
  </w:style>
  <w:style w:type="character" w:customStyle="1" w:styleId="apple-style-span">
    <w:name w:val="apple-style-span"/>
    <w:rsid w:val="004E0E8E"/>
    <w:rPr>
      <w:rFonts w:cs="Calibri Light"/>
    </w:rPr>
  </w:style>
  <w:style w:type="character" w:customStyle="1" w:styleId="DocumentMapChar">
    <w:name w:val="Document Map Char"/>
    <w:semiHidden/>
    <w:locked/>
    <w:rsid w:val="004E0E8E"/>
    <w:rPr>
      <w:rFonts w:ascii="Book Antiqua" w:hAnsi="Book Antiqua"/>
      <w:shd w:val="clear" w:color="auto" w:fill="000080"/>
      <w:lang w:eastAsia="ru-RU"/>
    </w:rPr>
  </w:style>
  <w:style w:type="paragraph" w:styleId="afffff">
    <w:name w:val="Document Map"/>
    <w:basedOn w:val="a0"/>
    <w:link w:val="afffff0"/>
    <w:semiHidden/>
    <w:rsid w:val="004E0E8E"/>
    <w:pPr>
      <w:shd w:val="clear" w:color="auto" w:fill="000080"/>
      <w:spacing w:after="0" w:line="240" w:lineRule="auto"/>
    </w:pPr>
    <w:rPr>
      <w:rFonts w:ascii="Book Antiqua" w:eastAsia="Calibri Light" w:hAnsi="Book Antiqua" w:cs="Times New Roman"/>
      <w:sz w:val="20"/>
      <w:szCs w:val="20"/>
      <w:shd w:val="clear" w:color="auto" w:fill="000080"/>
      <w:lang w:eastAsia="en-US"/>
    </w:rPr>
  </w:style>
  <w:style w:type="character" w:customStyle="1" w:styleId="afffff0">
    <w:name w:val="Схема документа Знак"/>
    <w:basedOn w:val="a1"/>
    <w:link w:val="afffff"/>
    <w:semiHidden/>
    <w:rsid w:val="004E0E8E"/>
    <w:rPr>
      <w:rFonts w:ascii="Book Antiqua" w:eastAsia="Calibri Light" w:hAnsi="Book Antiqua" w:cs="Times New Roman"/>
      <w:sz w:val="20"/>
      <w:szCs w:val="20"/>
      <w:shd w:val="clear" w:color="auto" w:fill="000080"/>
    </w:rPr>
  </w:style>
  <w:style w:type="character" w:customStyle="1" w:styleId="DocumentMapChar1">
    <w:name w:val="Document Map Char1"/>
    <w:semiHidden/>
    <w:locked/>
    <w:rsid w:val="004E0E8E"/>
    <w:rPr>
      <w:rFonts w:ascii="Calibri Light" w:hAnsi="Calibri Light" w:cs="Calibri Light"/>
      <w:sz w:val="2"/>
      <w:lang w:eastAsia="en-US"/>
    </w:rPr>
  </w:style>
  <w:style w:type="paragraph" w:styleId="2b">
    <w:name w:val="Body Text 2"/>
    <w:basedOn w:val="a0"/>
    <w:link w:val="2c"/>
    <w:uiPriority w:val="99"/>
    <w:rsid w:val="004E0E8E"/>
    <w:pPr>
      <w:spacing w:after="0" w:line="240" w:lineRule="auto"/>
      <w:jc w:val="center"/>
    </w:pPr>
    <w:rPr>
      <w:rFonts w:ascii="Calibri Light" w:eastAsia="Calibri Light" w:hAnsi="Calibri Light" w:cs="Times New Roman"/>
      <w:sz w:val="24"/>
      <w:szCs w:val="24"/>
      <w:lang w:eastAsia="en-US"/>
    </w:rPr>
  </w:style>
  <w:style w:type="character" w:customStyle="1" w:styleId="2c">
    <w:name w:val="Основной текст 2 Знак"/>
    <w:basedOn w:val="a1"/>
    <w:link w:val="2b"/>
    <w:uiPriority w:val="99"/>
    <w:rsid w:val="004E0E8E"/>
    <w:rPr>
      <w:rFonts w:ascii="Calibri Light" w:eastAsia="Calibri Light" w:hAnsi="Calibri Light" w:cs="Times New Roman"/>
      <w:sz w:val="24"/>
      <w:szCs w:val="24"/>
    </w:rPr>
  </w:style>
  <w:style w:type="paragraph" w:customStyle="1" w:styleId="1fd">
    <w:name w:val="Заголовок оглавления1"/>
    <w:basedOn w:val="1a"/>
    <w:next w:val="a0"/>
    <w:uiPriority w:val="99"/>
    <w:qFormat/>
    <w:rsid w:val="004E0E8E"/>
    <w:pPr>
      <w:widowControl/>
      <w:autoSpaceDE/>
      <w:autoSpaceDN/>
      <w:adjustRightInd/>
      <w:spacing w:before="480" w:line="276" w:lineRule="auto"/>
      <w:outlineLvl w:val="9"/>
    </w:pPr>
    <w:rPr>
      <w:rFonts w:ascii="Lucida Sans Unicode" w:hAnsi="Lucida Sans Unicode"/>
      <w:b/>
      <w:bCs/>
      <w:color w:val="365F91"/>
      <w:sz w:val="28"/>
      <w:szCs w:val="28"/>
    </w:rPr>
  </w:style>
  <w:style w:type="paragraph" w:styleId="1fe">
    <w:name w:val="toc 1"/>
    <w:basedOn w:val="a0"/>
    <w:next w:val="a0"/>
    <w:autoRedefine/>
    <w:uiPriority w:val="39"/>
    <w:rsid w:val="004E0E8E"/>
    <w:pPr>
      <w:spacing w:before="120" w:after="0" w:line="240" w:lineRule="auto"/>
    </w:pPr>
    <w:rPr>
      <w:rFonts w:ascii="Cambria" w:eastAsia="Calibri Light" w:hAnsi="Cambria" w:cs="Calibri Light"/>
      <w:b/>
      <w:sz w:val="24"/>
      <w:szCs w:val="24"/>
    </w:rPr>
  </w:style>
  <w:style w:type="paragraph" w:customStyle="1" w:styleId="NoSpacing1">
    <w:name w:val="No Spacing1"/>
    <w:uiPriority w:val="99"/>
    <w:qFormat/>
    <w:rsid w:val="004E0E8E"/>
    <w:pPr>
      <w:suppressAutoHyphens/>
      <w:spacing w:after="0" w:line="240" w:lineRule="auto"/>
    </w:pPr>
    <w:rPr>
      <w:rFonts w:ascii="Cambria" w:eastAsia="Cambria" w:hAnsi="Cambria" w:cs="Calibri Light"/>
      <w:lang w:eastAsia="ar-SA"/>
    </w:rPr>
  </w:style>
  <w:style w:type="paragraph" w:customStyle="1" w:styleId="ListParagraph1">
    <w:name w:val="List Paragraph1"/>
    <w:basedOn w:val="a0"/>
    <w:uiPriority w:val="99"/>
    <w:qFormat/>
    <w:rsid w:val="004E0E8E"/>
    <w:pPr>
      <w:ind w:left="720"/>
    </w:pPr>
    <w:rPr>
      <w:rFonts w:ascii="Cambria" w:eastAsia="Cambria" w:hAnsi="Cambria" w:cs="Calibri Light"/>
      <w:lang w:eastAsia="en-US"/>
    </w:rPr>
  </w:style>
  <w:style w:type="paragraph" w:customStyle="1" w:styleId="TOCHeading1">
    <w:name w:val="TOC Heading1"/>
    <w:basedOn w:val="1a"/>
    <w:next w:val="a0"/>
    <w:uiPriority w:val="99"/>
    <w:qFormat/>
    <w:rsid w:val="004E0E8E"/>
    <w:pPr>
      <w:widowControl/>
      <w:autoSpaceDE/>
      <w:autoSpaceDN/>
      <w:adjustRightInd/>
      <w:spacing w:before="480" w:line="276" w:lineRule="auto"/>
      <w:outlineLvl w:val="9"/>
    </w:pPr>
    <w:rPr>
      <w:rFonts w:ascii="Lucida Sans Unicode" w:hAnsi="Lucida Sans Unicode"/>
      <w:b/>
      <w:bCs/>
      <w:color w:val="365F91"/>
      <w:sz w:val="28"/>
      <w:szCs w:val="28"/>
    </w:rPr>
  </w:style>
  <w:style w:type="numbering" w:customStyle="1" w:styleId="2d">
    <w:name w:val="Нет списка2"/>
    <w:next w:val="a3"/>
    <w:uiPriority w:val="99"/>
    <w:semiHidden/>
    <w:unhideWhenUsed/>
    <w:rsid w:val="004E0E8E"/>
  </w:style>
  <w:style w:type="paragraph" w:styleId="afffff1">
    <w:name w:val="TOC Heading"/>
    <w:basedOn w:val="1a"/>
    <w:next w:val="a0"/>
    <w:uiPriority w:val="39"/>
    <w:semiHidden/>
    <w:unhideWhenUsed/>
    <w:qFormat/>
    <w:rsid w:val="004E0E8E"/>
    <w:pPr>
      <w:widowControl/>
      <w:autoSpaceDE/>
      <w:autoSpaceDN/>
      <w:adjustRightInd/>
      <w:spacing w:before="480" w:line="276" w:lineRule="auto"/>
      <w:outlineLvl w:val="9"/>
    </w:pPr>
    <w:rPr>
      <w:b/>
      <w:bCs/>
      <w:sz w:val="28"/>
      <w:szCs w:val="28"/>
    </w:rPr>
  </w:style>
  <w:style w:type="character" w:customStyle="1" w:styleId="BodyText3Char">
    <w:name w:val="Body Text 3 Char"/>
    <w:uiPriority w:val="99"/>
    <w:semiHidden/>
    <w:locked/>
    <w:rsid w:val="004E0E8E"/>
    <w:rPr>
      <w:rFonts w:ascii="Calibri Light" w:hAnsi="Calibri Light" w:cs="Calibri Light" w:hint="default"/>
      <w:sz w:val="16"/>
      <w:szCs w:val="16"/>
    </w:rPr>
  </w:style>
  <w:style w:type="character" w:customStyle="1" w:styleId="1ff">
    <w:name w:val="Схема документа Знак1"/>
    <w:uiPriority w:val="99"/>
    <w:semiHidden/>
    <w:rsid w:val="004E0E8E"/>
    <w:rPr>
      <w:rFonts w:ascii="Calibri" w:hAnsi="Calibri" w:cs="Calibri" w:hint="default"/>
      <w:sz w:val="16"/>
      <w:szCs w:val="16"/>
    </w:rPr>
  </w:style>
  <w:style w:type="numbering" w:customStyle="1" w:styleId="37">
    <w:name w:val="Нет списка3"/>
    <w:next w:val="a3"/>
    <w:uiPriority w:val="99"/>
    <w:semiHidden/>
    <w:unhideWhenUsed/>
    <w:rsid w:val="004E0E8E"/>
  </w:style>
  <w:style w:type="table" w:customStyle="1" w:styleId="2e">
    <w:name w:val="Сетка таблицы2"/>
    <w:basedOn w:val="a2"/>
    <w:next w:val="af3"/>
    <w:rsid w:val="004E0E8E"/>
    <w:pPr>
      <w:spacing w:after="0" w:line="240" w:lineRule="auto"/>
    </w:pPr>
    <w:rPr>
      <w:rFonts w:ascii="Cambria" w:eastAsia="Calibri Light" w:hAnsi="Cambria" w:cs="Calibri Light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1">
    <w:name w:val="text1"/>
    <w:basedOn w:val="a0"/>
    <w:uiPriority w:val="99"/>
    <w:qFormat/>
    <w:rsid w:val="004E0E8E"/>
    <w:pPr>
      <w:spacing w:after="240" w:line="240" w:lineRule="auto"/>
    </w:pPr>
    <w:rPr>
      <w:rFonts w:ascii="Calibri Light" w:eastAsia="Calibri Light" w:hAnsi="Calibri Light" w:cs="Calibri Light"/>
      <w:sz w:val="24"/>
      <w:szCs w:val="24"/>
    </w:rPr>
  </w:style>
  <w:style w:type="numbering" w:customStyle="1" w:styleId="1">
    <w:name w:val="Стиль1"/>
    <w:rsid w:val="004E0E8E"/>
    <w:pPr>
      <w:numPr>
        <w:numId w:val="1"/>
      </w:numPr>
    </w:pPr>
  </w:style>
  <w:style w:type="numbering" w:customStyle="1" w:styleId="2">
    <w:name w:val="Стиль2"/>
    <w:uiPriority w:val="99"/>
    <w:rsid w:val="004E0E8E"/>
    <w:pPr>
      <w:numPr>
        <w:numId w:val="2"/>
      </w:numPr>
    </w:pPr>
  </w:style>
  <w:style w:type="character" w:customStyle="1" w:styleId="afff7">
    <w:name w:val="Основной текст_"/>
    <w:link w:val="1f3"/>
    <w:uiPriority w:val="99"/>
    <w:rsid w:val="004E0E8E"/>
    <w:rPr>
      <w:rFonts w:ascii="Calibri Light" w:eastAsia="Calibri" w:hAnsi="Calibri Light" w:cs="Times New Roman"/>
      <w:color w:val="00000A"/>
      <w:sz w:val="24"/>
      <w:szCs w:val="24"/>
    </w:rPr>
  </w:style>
  <w:style w:type="character" w:customStyle="1" w:styleId="4pt0pt">
    <w:name w:val="Основной текст + 4 pt;Не курсив;Интервал 0 pt"/>
    <w:rsid w:val="004E0E8E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numbering" w:customStyle="1" w:styleId="3">
    <w:name w:val="Стиль3"/>
    <w:uiPriority w:val="99"/>
    <w:rsid w:val="004E0E8E"/>
    <w:pPr>
      <w:numPr>
        <w:numId w:val="3"/>
      </w:numPr>
    </w:pPr>
  </w:style>
  <w:style w:type="numbering" w:customStyle="1" w:styleId="4">
    <w:name w:val="Стиль4"/>
    <w:uiPriority w:val="99"/>
    <w:rsid w:val="004E0E8E"/>
    <w:pPr>
      <w:numPr>
        <w:numId w:val="4"/>
      </w:numPr>
    </w:pPr>
  </w:style>
  <w:style w:type="numbering" w:customStyle="1" w:styleId="5">
    <w:name w:val="Стиль5"/>
    <w:uiPriority w:val="99"/>
    <w:rsid w:val="004E0E8E"/>
    <w:pPr>
      <w:numPr>
        <w:numId w:val="5"/>
      </w:numPr>
    </w:pPr>
  </w:style>
  <w:style w:type="numbering" w:customStyle="1" w:styleId="6">
    <w:name w:val="Стиль6"/>
    <w:uiPriority w:val="99"/>
    <w:rsid w:val="004E0E8E"/>
    <w:pPr>
      <w:numPr>
        <w:numId w:val="6"/>
      </w:numPr>
    </w:pPr>
  </w:style>
  <w:style w:type="numbering" w:customStyle="1" w:styleId="7">
    <w:name w:val="Стиль7"/>
    <w:uiPriority w:val="99"/>
    <w:rsid w:val="004E0E8E"/>
    <w:pPr>
      <w:numPr>
        <w:numId w:val="7"/>
      </w:numPr>
    </w:pPr>
  </w:style>
  <w:style w:type="numbering" w:customStyle="1" w:styleId="8">
    <w:name w:val="Стиль8"/>
    <w:uiPriority w:val="99"/>
    <w:rsid w:val="004E0E8E"/>
    <w:pPr>
      <w:numPr>
        <w:numId w:val="8"/>
      </w:numPr>
    </w:pPr>
  </w:style>
  <w:style w:type="numbering" w:customStyle="1" w:styleId="9">
    <w:name w:val="Стиль9"/>
    <w:uiPriority w:val="99"/>
    <w:rsid w:val="004E0E8E"/>
    <w:pPr>
      <w:numPr>
        <w:numId w:val="9"/>
      </w:numPr>
    </w:pPr>
  </w:style>
  <w:style w:type="numbering" w:customStyle="1" w:styleId="10">
    <w:name w:val="Стиль10"/>
    <w:uiPriority w:val="99"/>
    <w:rsid w:val="004E0E8E"/>
    <w:pPr>
      <w:numPr>
        <w:numId w:val="10"/>
      </w:numPr>
    </w:pPr>
  </w:style>
  <w:style w:type="numbering" w:customStyle="1" w:styleId="11">
    <w:name w:val="Стиль11"/>
    <w:uiPriority w:val="99"/>
    <w:rsid w:val="004E0E8E"/>
    <w:pPr>
      <w:numPr>
        <w:numId w:val="11"/>
      </w:numPr>
    </w:pPr>
  </w:style>
  <w:style w:type="numbering" w:customStyle="1" w:styleId="12">
    <w:name w:val="Стиль12"/>
    <w:uiPriority w:val="99"/>
    <w:rsid w:val="004E0E8E"/>
    <w:pPr>
      <w:numPr>
        <w:numId w:val="12"/>
      </w:numPr>
    </w:pPr>
  </w:style>
  <w:style w:type="numbering" w:customStyle="1" w:styleId="13">
    <w:name w:val="Стиль13"/>
    <w:uiPriority w:val="99"/>
    <w:rsid w:val="004E0E8E"/>
    <w:pPr>
      <w:numPr>
        <w:numId w:val="13"/>
      </w:numPr>
    </w:pPr>
  </w:style>
  <w:style w:type="numbering" w:customStyle="1" w:styleId="14">
    <w:name w:val="Стиль14"/>
    <w:uiPriority w:val="99"/>
    <w:rsid w:val="004E0E8E"/>
    <w:pPr>
      <w:numPr>
        <w:numId w:val="14"/>
      </w:numPr>
    </w:pPr>
  </w:style>
  <w:style w:type="numbering" w:customStyle="1" w:styleId="15">
    <w:name w:val="Стиль15"/>
    <w:uiPriority w:val="99"/>
    <w:rsid w:val="004E0E8E"/>
    <w:pPr>
      <w:numPr>
        <w:numId w:val="15"/>
      </w:numPr>
    </w:pPr>
  </w:style>
  <w:style w:type="numbering" w:customStyle="1" w:styleId="16">
    <w:name w:val="Стиль16"/>
    <w:uiPriority w:val="99"/>
    <w:rsid w:val="004E0E8E"/>
    <w:pPr>
      <w:numPr>
        <w:numId w:val="16"/>
      </w:numPr>
    </w:pPr>
  </w:style>
  <w:style w:type="paragraph" w:customStyle="1" w:styleId="Style3">
    <w:name w:val="Style3"/>
    <w:basedOn w:val="a0"/>
    <w:uiPriority w:val="99"/>
    <w:qFormat/>
    <w:rsid w:val="004E0E8E"/>
    <w:pPr>
      <w:widowControl w:val="0"/>
      <w:autoSpaceDE w:val="0"/>
      <w:autoSpaceDN w:val="0"/>
      <w:adjustRightInd w:val="0"/>
      <w:spacing w:after="0" w:line="224" w:lineRule="exact"/>
      <w:jc w:val="center"/>
    </w:pPr>
    <w:rPr>
      <w:rFonts w:ascii="Calibri Light" w:eastAsia="Calibri Light" w:hAnsi="Calibri Light" w:cs="Calibri Light"/>
      <w:sz w:val="24"/>
      <w:szCs w:val="24"/>
    </w:rPr>
  </w:style>
  <w:style w:type="numbering" w:customStyle="1" w:styleId="17">
    <w:name w:val="Стиль17"/>
    <w:uiPriority w:val="99"/>
    <w:rsid w:val="004E0E8E"/>
    <w:pPr>
      <w:numPr>
        <w:numId w:val="17"/>
      </w:numPr>
    </w:pPr>
  </w:style>
  <w:style w:type="numbering" w:customStyle="1" w:styleId="18">
    <w:name w:val="Стиль18"/>
    <w:uiPriority w:val="99"/>
    <w:rsid w:val="004E0E8E"/>
    <w:pPr>
      <w:numPr>
        <w:numId w:val="18"/>
      </w:numPr>
    </w:pPr>
  </w:style>
  <w:style w:type="numbering" w:customStyle="1" w:styleId="19">
    <w:name w:val="Стиль19"/>
    <w:uiPriority w:val="99"/>
    <w:rsid w:val="004E0E8E"/>
    <w:pPr>
      <w:numPr>
        <w:numId w:val="19"/>
      </w:numPr>
    </w:pPr>
  </w:style>
  <w:style w:type="numbering" w:customStyle="1" w:styleId="20">
    <w:name w:val="Стиль20"/>
    <w:uiPriority w:val="99"/>
    <w:rsid w:val="004E0E8E"/>
    <w:pPr>
      <w:numPr>
        <w:numId w:val="20"/>
      </w:numPr>
    </w:pPr>
  </w:style>
  <w:style w:type="numbering" w:customStyle="1" w:styleId="21">
    <w:name w:val="Стиль21"/>
    <w:uiPriority w:val="99"/>
    <w:rsid w:val="004E0E8E"/>
    <w:pPr>
      <w:numPr>
        <w:numId w:val="21"/>
      </w:numPr>
    </w:pPr>
  </w:style>
  <w:style w:type="numbering" w:customStyle="1" w:styleId="22">
    <w:name w:val="Стиль22"/>
    <w:uiPriority w:val="99"/>
    <w:rsid w:val="004E0E8E"/>
    <w:pPr>
      <w:numPr>
        <w:numId w:val="22"/>
      </w:numPr>
    </w:pPr>
  </w:style>
  <w:style w:type="paragraph" w:customStyle="1" w:styleId="afffff2">
    <w:name w:val="a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paragraph" w:styleId="afffff3">
    <w:name w:val="Subtitle"/>
    <w:basedOn w:val="a0"/>
    <w:link w:val="afffff4"/>
    <w:uiPriority w:val="99"/>
    <w:qFormat/>
    <w:rsid w:val="004E0E8E"/>
    <w:pPr>
      <w:spacing w:after="0" w:line="240" w:lineRule="auto"/>
      <w:jc w:val="center"/>
    </w:pPr>
    <w:rPr>
      <w:rFonts w:ascii="Calibri Light" w:eastAsia="Calibri Light" w:hAnsi="Calibri Light" w:cs="Times New Roman"/>
      <w:b/>
      <w:sz w:val="24"/>
      <w:szCs w:val="20"/>
      <w:lang w:eastAsia="en-US"/>
    </w:rPr>
  </w:style>
  <w:style w:type="character" w:customStyle="1" w:styleId="afffff4">
    <w:name w:val="Подзаголовок Знак"/>
    <w:basedOn w:val="a1"/>
    <w:link w:val="afffff3"/>
    <w:uiPriority w:val="99"/>
    <w:rsid w:val="004E0E8E"/>
    <w:rPr>
      <w:rFonts w:ascii="Calibri Light" w:eastAsia="Calibri Light" w:hAnsi="Calibri Light" w:cs="Times New Roman"/>
      <w:b/>
      <w:sz w:val="24"/>
      <w:szCs w:val="20"/>
    </w:rPr>
  </w:style>
  <w:style w:type="table" w:customStyle="1" w:styleId="TableGrid1">
    <w:name w:val="TableGrid1"/>
    <w:rsid w:val="004E0E8E"/>
    <w:pPr>
      <w:spacing w:after="0" w:line="240" w:lineRule="auto"/>
    </w:pPr>
    <w:rPr>
      <w:rFonts w:ascii="Cambria" w:eastAsia="Calibri Light" w:hAnsi="Cambria" w:cs="Calibri Light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5">
    <w:name w:val="Рабочий"/>
    <w:basedOn w:val="a0"/>
    <w:uiPriority w:val="99"/>
    <w:qFormat/>
    <w:rsid w:val="004E0E8E"/>
    <w:pPr>
      <w:spacing w:after="0" w:line="240" w:lineRule="auto"/>
      <w:ind w:right="-5" w:firstLine="709"/>
      <w:jc w:val="both"/>
    </w:pPr>
    <w:rPr>
      <w:rFonts w:ascii="Calibri Light" w:eastAsia="Calibri Light" w:hAnsi="Calibri Light" w:cs="Calibri Light"/>
      <w:sz w:val="28"/>
      <w:szCs w:val="28"/>
    </w:rPr>
  </w:style>
  <w:style w:type="paragraph" w:styleId="afffff6">
    <w:name w:val="Title"/>
    <w:basedOn w:val="a0"/>
    <w:link w:val="afffff7"/>
    <w:uiPriority w:val="99"/>
    <w:qFormat/>
    <w:rsid w:val="004E0E8E"/>
    <w:pPr>
      <w:spacing w:after="0" w:line="240" w:lineRule="auto"/>
      <w:jc w:val="center"/>
    </w:pPr>
    <w:rPr>
      <w:rFonts w:ascii="Calibri Light" w:eastAsia="Calibri Light" w:hAnsi="Calibri Light" w:cs="Times New Roman"/>
      <w:b/>
      <w:bCs/>
      <w:sz w:val="32"/>
      <w:szCs w:val="32"/>
      <w:lang w:eastAsia="en-US"/>
    </w:rPr>
  </w:style>
  <w:style w:type="character" w:customStyle="1" w:styleId="afffff7">
    <w:name w:val="Название Знак"/>
    <w:basedOn w:val="a1"/>
    <w:link w:val="afffff6"/>
    <w:uiPriority w:val="99"/>
    <w:rsid w:val="004E0E8E"/>
    <w:rPr>
      <w:rFonts w:ascii="Calibri Light" w:eastAsia="Calibri Light" w:hAnsi="Calibri Light" w:cs="Times New Roman"/>
      <w:b/>
      <w:bCs/>
      <w:sz w:val="32"/>
      <w:szCs w:val="32"/>
    </w:rPr>
  </w:style>
  <w:style w:type="paragraph" w:customStyle="1" w:styleId="usual">
    <w:name w:val="usual"/>
    <w:basedOn w:val="a0"/>
    <w:uiPriority w:val="99"/>
    <w:qFormat/>
    <w:rsid w:val="004E0E8E"/>
    <w:pPr>
      <w:spacing w:after="0" w:line="240" w:lineRule="auto"/>
      <w:ind w:firstLine="567"/>
      <w:jc w:val="both"/>
    </w:pPr>
    <w:rPr>
      <w:rFonts w:ascii="Calibri Light" w:eastAsia="Calibri Light" w:hAnsi="Calibri Light" w:cs="Calibri Light"/>
      <w:sz w:val="24"/>
      <w:szCs w:val="24"/>
    </w:rPr>
  </w:style>
  <w:style w:type="paragraph" w:customStyle="1" w:styleId="1ff0">
    <w:name w:val="Текст примечания1"/>
    <w:basedOn w:val="a0"/>
    <w:uiPriority w:val="99"/>
    <w:qFormat/>
    <w:rsid w:val="004E0E8E"/>
    <w:pPr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ar-SA"/>
    </w:rPr>
  </w:style>
  <w:style w:type="character" w:customStyle="1" w:styleId="WW8Num3z0">
    <w:name w:val="WW8Num3z0"/>
    <w:rsid w:val="004E0E8E"/>
    <w:rPr>
      <w:b w:val="0"/>
      <w:bCs w:val="0"/>
      <w:color w:val="auto"/>
    </w:rPr>
  </w:style>
  <w:style w:type="character" w:customStyle="1" w:styleId="WW8Num4z0">
    <w:name w:val="WW8Num4z0"/>
    <w:rsid w:val="004E0E8E"/>
    <w:rPr>
      <w:b w:val="0"/>
      <w:bCs w:val="0"/>
      <w:color w:val="auto"/>
    </w:rPr>
  </w:style>
  <w:style w:type="character" w:customStyle="1" w:styleId="WW8Num5z0">
    <w:name w:val="WW8Num5z0"/>
    <w:rsid w:val="004E0E8E"/>
    <w:rPr>
      <w:lang w:val="en-US"/>
    </w:rPr>
  </w:style>
  <w:style w:type="character" w:customStyle="1" w:styleId="WW8Num6z0">
    <w:name w:val="WW8Num6z0"/>
    <w:rsid w:val="004E0E8E"/>
    <w:rPr>
      <w:b w:val="0"/>
      <w:bCs w:val="0"/>
      <w:color w:val="auto"/>
    </w:rPr>
  </w:style>
  <w:style w:type="character" w:customStyle="1" w:styleId="WW8Num7z0">
    <w:name w:val="WW8Num7z0"/>
    <w:rsid w:val="004E0E8E"/>
    <w:rPr>
      <w:color w:val="auto"/>
    </w:rPr>
  </w:style>
  <w:style w:type="character" w:customStyle="1" w:styleId="WW8Num8z1">
    <w:name w:val="WW8Num8z1"/>
    <w:rsid w:val="004E0E8E"/>
    <w:rPr>
      <w:rFonts w:ascii="Calibri Light" w:eastAsia="Calibri Light" w:hAnsi="Calibri Light" w:cs="Calibri Light" w:hint="default"/>
    </w:rPr>
  </w:style>
  <w:style w:type="character" w:customStyle="1" w:styleId="WW8Num9z0">
    <w:name w:val="WW8Num9z0"/>
    <w:rsid w:val="004E0E8E"/>
    <w:rPr>
      <w:rFonts w:ascii="Calibri Light" w:eastAsia="Calibri Light" w:hAnsi="Calibri Light" w:cs="Calibri Light" w:hint="default"/>
    </w:rPr>
  </w:style>
  <w:style w:type="character" w:customStyle="1" w:styleId="WW8Num10z0">
    <w:name w:val="WW8Num10z0"/>
    <w:rsid w:val="004E0E8E"/>
    <w:rPr>
      <w:color w:val="auto"/>
    </w:rPr>
  </w:style>
  <w:style w:type="character" w:customStyle="1" w:styleId="WW8Num10z1">
    <w:name w:val="WW8Num10z1"/>
    <w:rsid w:val="004E0E8E"/>
    <w:rPr>
      <w:rFonts w:ascii="Calibri Light" w:eastAsia="Calibri Light" w:hAnsi="Calibri Light" w:cs="Calibri Light" w:hint="default"/>
      <w:color w:val="auto"/>
    </w:rPr>
  </w:style>
  <w:style w:type="character" w:customStyle="1" w:styleId="WW8Num15z1">
    <w:name w:val="WW8Num15z1"/>
    <w:rsid w:val="004E0E8E"/>
    <w:rPr>
      <w:rFonts w:ascii="Calibri Light" w:eastAsia="Calibri Light" w:hAnsi="Calibri Light" w:cs="Calibri Light" w:hint="default"/>
    </w:rPr>
  </w:style>
  <w:style w:type="character" w:customStyle="1" w:styleId="WW8Num16z0">
    <w:name w:val="WW8Num16z0"/>
    <w:rsid w:val="004E0E8E"/>
    <w:rPr>
      <w:b w:val="0"/>
      <w:bCs w:val="0"/>
      <w:color w:val="auto"/>
    </w:rPr>
  </w:style>
  <w:style w:type="character" w:customStyle="1" w:styleId="WW8Num17z0">
    <w:name w:val="WW8Num17z0"/>
    <w:rsid w:val="004E0E8E"/>
    <w:rPr>
      <w:b w:val="0"/>
      <w:bCs w:val="0"/>
      <w:color w:val="auto"/>
    </w:rPr>
  </w:style>
  <w:style w:type="character" w:customStyle="1" w:styleId="WW8Num19z0">
    <w:name w:val="WW8Num19z0"/>
    <w:rsid w:val="004E0E8E"/>
    <w:rPr>
      <w:color w:val="auto"/>
    </w:rPr>
  </w:style>
  <w:style w:type="character" w:customStyle="1" w:styleId="WW8Num20z0">
    <w:name w:val="WW8Num20z0"/>
    <w:rsid w:val="004E0E8E"/>
    <w:rPr>
      <w:b w:val="0"/>
      <w:bCs w:val="0"/>
      <w:color w:val="auto"/>
    </w:rPr>
  </w:style>
  <w:style w:type="character" w:customStyle="1" w:styleId="WW8Num21z0">
    <w:name w:val="WW8Num21z0"/>
    <w:rsid w:val="004E0E8E"/>
    <w:rPr>
      <w:color w:val="auto"/>
    </w:rPr>
  </w:style>
  <w:style w:type="character" w:customStyle="1" w:styleId="WW8Num23z0">
    <w:name w:val="WW8Num23z0"/>
    <w:rsid w:val="004E0E8E"/>
    <w:rPr>
      <w:rFonts w:ascii="Mangal" w:hAnsi="Mangal" w:hint="default"/>
    </w:rPr>
  </w:style>
  <w:style w:type="character" w:customStyle="1" w:styleId="WW8Num23z1">
    <w:name w:val="WW8Num23z1"/>
    <w:rsid w:val="004E0E8E"/>
    <w:rPr>
      <w:rFonts w:ascii="Wingdings" w:hAnsi="Wingdings" w:cs="Wingdings" w:hint="default"/>
    </w:rPr>
  </w:style>
  <w:style w:type="character" w:customStyle="1" w:styleId="WW8Num23z2">
    <w:name w:val="WW8Num23z2"/>
    <w:rsid w:val="004E0E8E"/>
    <w:rPr>
      <w:rFonts w:ascii="Sylfaen" w:hAnsi="Sylfaen" w:hint="default"/>
    </w:rPr>
  </w:style>
  <w:style w:type="character" w:customStyle="1" w:styleId="WW8Num24z0">
    <w:name w:val="WW8Num24z0"/>
    <w:rsid w:val="004E0E8E"/>
    <w:rPr>
      <w:color w:val="auto"/>
    </w:rPr>
  </w:style>
  <w:style w:type="character" w:customStyle="1" w:styleId="WW8Num26z0">
    <w:name w:val="WW8Num26z0"/>
    <w:rsid w:val="004E0E8E"/>
    <w:rPr>
      <w:b w:val="0"/>
      <w:bCs w:val="0"/>
      <w:color w:val="auto"/>
    </w:rPr>
  </w:style>
  <w:style w:type="character" w:customStyle="1" w:styleId="WW8Num28z0">
    <w:name w:val="WW8Num28z0"/>
    <w:rsid w:val="004E0E8E"/>
    <w:rPr>
      <w:rFonts w:ascii="Calibri Light" w:eastAsia="Calibri Light" w:hAnsi="Calibri Light" w:cs="Calibri Light" w:hint="default"/>
    </w:rPr>
  </w:style>
  <w:style w:type="character" w:customStyle="1" w:styleId="WW8Num29z0">
    <w:name w:val="WW8Num29z0"/>
    <w:rsid w:val="004E0E8E"/>
    <w:rPr>
      <w:lang w:val="ru-RU"/>
    </w:rPr>
  </w:style>
  <w:style w:type="character" w:customStyle="1" w:styleId="WW8Num30z0">
    <w:name w:val="WW8Num30z0"/>
    <w:rsid w:val="004E0E8E"/>
    <w:rPr>
      <w:rFonts w:ascii="Calibri Light" w:eastAsia="Calibri Light" w:hAnsi="Calibri Light" w:cs="Calibri Light" w:hint="default"/>
    </w:rPr>
  </w:style>
  <w:style w:type="character" w:customStyle="1" w:styleId="WW8Num32z0">
    <w:name w:val="WW8Num32z0"/>
    <w:rsid w:val="004E0E8E"/>
    <w:rPr>
      <w:b w:val="0"/>
      <w:bCs w:val="0"/>
      <w:color w:val="auto"/>
    </w:rPr>
  </w:style>
  <w:style w:type="character" w:customStyle="1" w:styleId="WW8Num33z1">
    <w:name w:val="WW8Num33z1"/>
    <w:rsid w:val="004E0E8E"/>
    <w:rPr>
      <w:rFonts w:ascii="Calibri Light" w:eastAsia="Calibri Light" w:hAnsi="Calibri Light" w:cs="Calibri Light" w:hint="default"/>
      <w:lang w:val="ru-RU"/>
    </w:rPr>
  </w:style>
  <w:style w:type="character" w:customStyle="1" w:styleId="WW8Num34z0">
    <w:name w:val="WW8Num34z0"/>
    <w:rsid w:val="004E0E8E"/>
    <w:rPr>
      <w:b w:val="0"/>
      <w:bCs w:val="0"/>
      <w:color w:val="auto"/>
    </w:rPr>
  </w:style>
  <w:style w:type="character" w:customStyle="1" w:styleId="WW8Num36z0">
    <w:name w:val="WW8Num36z0"/>
    <w:rsid w:val="004E0E8E"/>
    <w:rPr>
      <w:b w:val="0"/>
      <w:bCs w:val="0"/>
      <w:color w:val="auto"/>
    </w:rPr>
  </w:style>
  <w:style w:type="character" w:customStyle="1" w:styleId="WW8Num37z0">
    <w:name w:val="WW8Num37z0"/>
    <w:rsid w:val="004E0E8E"/>
    <w:rPr>
      <w:rFonts w:ascii="Calibri Light" w:eastAsia="Calibri Light" w:hAnsi="Calibri Light" w:cs="Calibri Light" w:hint="default"/>
    </w:rPr>
  </w:style>
  <w:style w:type="character" w:customStyle="1" w:styleId="WW8Num42z0">
    <w:name w:val="WW8Num42z0"/>
    <w:rsid w:val="004E0E8E"/>
    <w:rPr>
      <w:rFonts w:ascii="Calibri Light" w:eastAsia="Calibri Light" w:hAnsi="Calibri Light" w:cs="Calibri Light" w:hint="default"/>
    </w:rPr>
  </w:style>
  <w:style w:type="character" w:customStyle="1" w:styleId="WW8Num43z0">
    <w:name w:val="WW8Num43z0"/>
    <w:rsid w:val="004E0E8E"/>
    <w:rPr>
      <w:b w:val="0"/>
      <w:bCs w:val="0"/>
      <w:color w:val="auto"/>
    </w:rPr>
  </w:style>
  <w:style w:type="character" w:customStyle="1" w:styleId="WW8Num44z0">
    <w:name w:val="WW8Num44z0"/>
    <w:rsid w:val="004E0E8E"/>
    <w:rPr>
      <w:rFonts w:ascii="Calibri Light" w:eastAsia="Calibri Light" w:hAnsi="Calibri Light" w:cs="Calibri Light" w:hint="default"/>
    </w:rPr>
  </w:style>
  <w:style w:type="character" w:customStyle="1" w:styleId="WW8Num45z0">
    <w:name w:val="WW8Num45z0"/>
    <w:rsid w:val="004E0E8E"/>
    <w:rPr>
      <w:b w:val="0"/>
      <w:bCs w:val="0"/>
      <w:color w:val="auto"/>
    </w:rPr>
  </w:style>
  <w:style w:type="character" w:customStyle="1" w:styleId="WW8Num48z0">
    <w:name w:val="WW8Num48z0"/>
    <w:rsid w:val="004E0E8E"/>
    <w:rPr>
      <w:b w:val="0"/>
      <w:bCs w:val="0"/>
      <w:color w:val="auto"/>
    </w:rPr>
  </w:style>
  <w:style w:type="character" w:customStyle="1" w:styleId="WW8Num49z0">
    <w:name w:val="WW8Num49z0"/>
    <w:rsid w:val="004E0E8E"/>
    <w:rPr>
      <w:lang w:val="en-US"/>
    </w:rPr>
  </w:style>
  <w:style w:type="character" w:customStyle="1" w:styleId="WW8Num50z0">
    <w:name w:val="WW8Num50z0"/>
    <w:rsid w:val="004E0E8E"/>
    <w:rPr>
      <w:rFonts w:ascii="Calibri Light" w:eastAsia="Calibri Light" w:hAnsi="Calibri Light" w:cs="Calibri Light" w:hint="default"/>
    </w:rPr>
  </w:style>
  <w:style w:type="character" w:customStyle="1" w:styleId="WW8Num51z0">
    <w:name w:val="WW8Num51z0"/>
    <w:rsid w:val="004E0E8E"/>
    <w:rPr>
      <w:rFonts w:ascii="Mangal" w:hAnsi="Mangal" w:hint="default"/>
    </w:rPr>
  </w:style>
  <w:style w:type="character" w:customStyle="1" w:styleId="WW8Num51z1">
    <w:name w:val="WW8Num51z1"/>
    <w:rsid w:val="004E0E8E"/>
    <w:rPr>
      <w:rFonts w:ascii="Wingdings" w:hAnsi="Wingdings" w:cs="Wingdings" w:hint="default"/>
    </w:rPr>
  </w:style>
  <w:style w:type="character" w:customStyle="1" w:styleId="WW8Num51z2">
    <w:name w:val="WW8Num51z2"/>
    <w:rsid w:val="004E0E8E"/>
    <w:rPr>
      <w:rFonts w:ascii="Sylfaen" w:hAnsi="Sylfaen" w:hint="default"/>
    </w:rPr>
  </w:style>
  <w:style w:type="character" w:customStyle="1" w:styleId="WW8Num53z0">
    <w:name w:val="WW8Num53z0"/>
    <w:rsid w:val="004E0E8E"/>
    <w:rPr>
      <w:b w:val="0"/>
      <w:bCs w:val="0"/>
      <w:color w:val="auto"/>
    </w:rPr>
  </w:style>
  <w:style w:type="character" w:customStyle="1" w:styleId="WW8Num54z0">
    <w:name w:val="WW8Num54z0"/>
    <w:rsid w:val="004E0E8E"/>
    <w:rPr>
      <w:b w:val="0"/>
      <w:bCs w:val="0"/>
      <w:color w:val="auto"/>
    </w:rPr>
  </w:style>
  <w:style w:type="character" w:customStyle="1" w:styleId="WW8Num56z0">
    <w:name w:val="WW8Num56z0"/>
    <w:rsid w:val="004E0E8E"/>
    <w:rPr>
      <w:b w:val="0"/>
      <w:bCs w:val="0"/>
      <w:color w:val="auto"/>
    </w:rPr>
  </w:style>
  <w:style w:type="character" w:customStyle="1" w:styleId="WW8Num61z0">
    <w:name w:val="WW8Num61z0"/>
    <w:rsid w:val="004E0E8E"/>
    <w:rPr>
      <w:rFonts w:ascii="Calibri Light" w:eastAsia="Calibri Light" w:hAnsi="Calibri Light" w:cs="Calibri Light" w:hint="default"/>
    </w:rPr>
  </w:style>
  <w:style w:type="character" w:customStyle="1" w:styleId="WW8Num62z0">
    <w:name w:val="WW8Num62z0"/>
    <w:rsid w:val="004E0E8E"/>
    <w:rPr>
      <w:b w:val="0"/>
      <w:bCs w:val="0"/>
      <w:color w:val="auto"/>
    </w:rPr>
  </w:style>
  <w:style w:type="character" w:customStyle="1" w:styleId="WW8Num63z0">
    <w:name w:val="WW8Num63z0"/>
    <w:rsid w:val="004E0E8E"/>
    <w:rPr>
      <w:rFonts w:ascii="Calibri Light" w:eastAsia="Calibri Light" w:hAnsi="Calibri Light" w:cs="Calibri Light" w:hint="default"/>
    </w:rPr>
  </w:style>
  <w:style w:type="character" w:customStyle="1" w:styleId="WW8Num64z0">
    <w:name w:val="WW8Num64z0"/>
    <w:rsid w:val="004E0E8E"/>
    <w:rPr>
      <w:b w:val="0"/>
      <w:bCs w:val="0"/>
      <w:color w:val="auto"/>
    </w:rPr>
  </w:style>
  <w:style w:type="character" w:customStyle="1" w:styleId="WW8Num68z0">
    <w:name w:val="WW8Num68z0"/>
    <w:rsid w:val="004E0E8E"/>
    <w:rPr>
      <w:b w:val="0"/>
      <w:bCs w:val="0"/>
      <w:color w:val="auto"/>
    </w:rPr>
  </w:style>
  <w:style w:type="character" w:customStyle="1" w:styleId="WW8Num69z1">
    <w:name w:val="WW8Num69z1"/>
    <w:rsid w:val="004E0E8E"/>
    <w:rPr>
      <w:rFonts w:ascii="Calibri Light" w:eastAsia="Calibri Light" w:hAnsi="Calibri Light" w:cs="Calibri Light" w:hint="default"/>
    </w:rPr>
  </w:style>
  <w:style w:type="character" w:customStyle="1" w:styleId="WW8Num69z2">
    <w:name w:val="WW8Num69z2"/>
    <w:rsid w:val="004E0E8E"/>
    <w:rPr>
      <w:b/>
      <w:bCs w:val="0"/>
    </w:rPr>
  </w:style>
  <w:style w:type="character" w:customStyle="1" w:styleId="WW8Num70z0">
    <w:name w:val="WW8Num70z0"/>
    <w:rsid w:val="004E0E8E"/>
    <w:rPr>
      <w:b w:val="0"/>
      <w:bCs w:val="0"/>
      <w:color w:val="auto"/>
    </w:rPr>
  </w:style>
  <w:style w:type="character" w:customStyle="1" w:styleId="WW8Num71z0">
    <w:name w:val="WW8Num71z0"/>
    <w:rsid w:val="004E0E8E"/>
    <w:rPr>
      <w:b w:val="0"/>
      <w:bCs w:val="0"/>
      <w:color w:val="auto"/>
    </w:rPr>
  </w:style>
  <w:style w:type="character" w:customStyle="1" w:styleId="1ff1">
    <w:name w:val="Основной шрифт абзаца1"/>
    <w:rsid w:val="004E0E8E"/>
  </w:style>
  <w:style w:type="character" w:customStyle="1" w:styleId="1ff2">
    <w:name w:val="Знак примечания1"/>
    <w:rsid w:val="004E0E8E"/>
    <w:rPr>
      <w:sz w:val="16"/>
      <w:szCs w:val="16"/>
    </w:rPr>
  </w:style>
  <w:style w:type="character" w:customStyle="1" w:styleId="1ff3">
    <w:name w:val="Текст примечания Знак1"/>
    <w:uiPriority w:val="99"/>
    <w:semiHidden/>
    <w:rsid w:val="004E0E8E"/>
    <w:rPr>
      <w:rFonts w:ascii="Cambria" w:eastAsia="Cambria" w:hAnsi="Cambria" w:cs="Cambria"/>
      <w:sz w:val="20"/>
      <w:szCs w:val="20"/>
    </w:rPr>
  </w:style>
  <w:style w:type="paragraph" w:styleId="afffff8">
    <w:name w:val="annotation subject"/>
    <w:basedOn w:val="afd"/>
    <w:next w:val="afd"/>
    <w:link w:val="afffff9"/>
    <w:uiPriority w:val="99"/>
    <w:unhideWhenUsed/>
    <w:rsid w:val="004E0E8E"/>
    <w:pPr>
      <w:suppressAutoHyphens/>
    </w:pPr>
    <w:rPr>
      <w:b/>
      <w:bCs/>
      <w:lang w:eastAsia="ar-SA"/>
    </w:rPr>
  </w:style>
  <w:style w:type="character" w:customStyle="1" w:styleId="afffff9">
    <w:name w:val="Тема примечания Знак"/>
    <w:basedOn w:val="afe"/>
    <w:link w:val="afffff8"/>
    <w:uiPriority w:val="99"/>
    <w:rsid w:val="004E0E8E"/>
    <w:rPr>
      <w:rFonts w:ascii="Calibri Light" w:eastAsia="Calibri Light" w:hAnsi="Calibri Light" w:cs="Times New Roman"/>
      <w:b/>
      <w:bCs/>
      <w:sz w:val="20"/>
      <w:szCs w:val="20"/>
      <w:lang w:val="en-US" w:eastAsia="ar-SA"/>
    </w:rPr>
  </w:style>
  <w:style w:type="character" w:customStyle="1" w:styleId="1ff4">
    <w:name w:val="Текст выноски Знак1"/>
    <w:uiPriority w:val="99"/>
    <w:semiHidden/>
    <w:rsid w:val="004E0E8E"/>
    <w:rPr>
      <w:rFonts w:ascii="Book Antiqua" w:eastAsia="Calibri Light" w:hAnsi="Book Antiqua" w:cs="Book Antiqua"/>
      <w:sz w:val="16"/>
      <w:szCs w:val="16"/>
      <w:lang w:eastAsia="ar-SA"/>
    </w:rPr>
  </w:style>
  <w:style w:type="character" w:customStyle="1" w:styleId="1ff5">
    <w:name w:val="Верхний колонтитул Знак1"/>
    <w:uiPriority w:val="99"/>
    <w:semiHidden/>
    <w:rsid w:val="004E0E8E"/>
    <w:rPr>
      <w:rFonts w:ascii="Calibri Light" w:eastAsia="Calibri Light" w:hAnsi="Calibri Light" w:cs="Calibri Light"/>
      <w:sz w:val="24"/>
      <w:szCs w:val="24"/>
      <w:lang w:eastAsia="ar-SA"/>
    </w:rPr>
  </w:style>
  <w:style w:type="character" w:customStyle="1" w:styleId="1ff6">
    <w:name w:val="Нижний колонтитул Знак1"/>
    <w:uiPriority w:val="99"/>
    <w:semiHidden/>
    <w:rsid w:val="004E0E8E"/>
    <w:rPr>
      <w:rFonts w:ascii="Calibri Light" w:eastAsia="Calibri Light" w:hAnsi="Calibri Light" w:cs="Calibri Light"/>
      <w:sz w:val="24"/>
      <w:szCs w:val="24"/>
      <w:lang w:eastAsia="ar-SA"/>
    </w:rPr>
  </w:style>
  <w:style w:type="character" w:customStyle="1" w:styleId="1ff7">
    <w:name w:val="Название Знак1"/>
    <w:uiPriority w:val="99"/>
    <w:rsid w:val="004E0E8E"/>
    <w:rPr>
      <w:rFonts w:ascii="Franklin Gothic Medium" w:eastAsia="Calibri Light" w:hAnsi="Franklin Gothic Medium" w:cs="Calibri Light"/>
      <w:color w:val="323E4F"/>
      <w:spacing w:val="5"/>
      <w:kern w:val="28"/>
      <w:sz w:val="52"/>
      <w:szCs w:val="52"/>
      <w:lang w:eastAsia="ar-SA"/>
    </w:rPr>
  </w:style>
  <w:style w:type="character" w:customStyle="1" w:styleId="1ff8">
    <w:name w:val="Подзаголовок Знак1"/>
    <w:uiPriority w:val="99"/>
    <w:rsid w:val="004E0E8E"/>
    <w:rPr>
      <w:rFonts w:ascii="Franklin Gothic Medium" w:eastAsia="Calibri Light" w:hAnsi="Franklin Gothic Medium" w:cs="Calibri Light"/>
      <w:i/>
      <w:iCs/>
      <w:color w:val="5B9BD5"/>
      <w:spacing w:val="15"/>
      <w:sz w:val="24"/>
      <w:szCs w:val="24"/>
      <w:lang w:eastAsia="ar-SA"/>
    </w:rPr>
  </w:style>
  <w:style w:type="paragraph" w:styleId="afffffa">
    <w:name w:val="List"/>
    <w:basedOn w:val="af"/>
    <w:rsid w:val="004E0E8E"/>
    <w:pPr>
      <w:widowControl/>
      <w:suppressAutoHyphens/>
      <w:autoSpaceDE/>
      <w:autoSpaceDN/>
      <w:adjustRightInd/>
    </w:pPr>
    <w:rPr>
      <w:rFonts w:ascii="Liberation Mono" w:eastAsia="Calibri Light" w:hAnsi="Liberation Mono" w:cs="MS Mincho"/>
      <w:lang w:eastAsia="ar-SA"/>
    </w:rPr>
  </w:style>
  <w:style w:type="paragraph" w:customStyle="1" w:styleId="c11">
    <w:name w:val="c11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paragraph" w:styleId="HTML0">
    <w:name w:val="HTML Preformatted"/>
    <w:basedOn w:val="a0"/>
    <w:link w:val="HTML1"/>
    <w:uiPriority w:val="99"/>
    <w:rsid w:val="004E0E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Wingdings" w:eastAsia="Calibri Light" w:hAnsi="Wingdings" w:cs="Times New Roman"/>
      <w:sz w:val="20"/>
      <w:szCs w:val="20"/>
      <w:lang w:eastAsia="en-US"/>
    </w:rPr>
  </w:style>
  <w:style w:type="character" w:customStyle="1" w:styleId="HTML1">
    <w:name w:val="Стандартный HTML Знак"/>
    <w:basedOn w:val="a1"/>
    <w:link w:val="HTML0"/>
    <w:uiPriority w:val="99"/>
    <w:rsid w:val="004E0E8E"/>
    <w:rPr>
      <w:rFonts w:ascii="Wingdings" w:eastAsia="Calibri Light" w:hAnsi="Wingdings" w:cs="Times New Roman"/>
      <w:sz w:val="20"/>
      <w:szCs w:val="20"/>
    </w:rPr>
  </w:style>
  <w:style w:type="paragraph" w:customStyle="1" w:styleId="Style13">
    <w:name w:val="Style13"/>
    <w:basedOn w:val="a0"/>
    <w:uiPriority w:val="99"/>
    <w:qFormat/>
    <w:rsid w:val="004E0E8E"/>
    <w:pPr>
      <w:widowControl w:val="0"/>
      <w:autoSpaceDE w:val="0"/>
      <w:autoSpaceDN w:val="0"/>
      <w:adjustRightInd w:val="0"/>
      <w:spacing w:after="0" w:line="240" w:lineRule="auto"/>
    </w:pPr>
    <w:rPr>
      <w:rFonts w:ascii="Calibri Light" w:eastAsia="Cordia New" w:hAnsi="Calibri Light" w:cs="Calibri Light"/>
      <w:sz w:val="24"/>
      <w:szCs w:val="24"/>
    </w:rPr>
  </w:style>
  <w:style w:type="character" w:customStyle="1" w:styleId="read-article">
    <w:name w:val="read-article"/>
    <w:uiPriority w:val="99"/>
    <w:rsid w:val="004E0E8E"/>
  </w:style>
  <w:style w:type="character" w:customStyle="1" w:styleId="rate-article">
    <w:name w:val="rate-article"/>
    <w:uiPriority w:val="99"/>
    <w:rsid w:val="004E0E8E"/>
  </w:style>
  <w:style w:type="character" w:customStyle="1" w:styleId="user-rate">
    <w:name w:val="user-rate"/>
    <w:uiPriority w:val="99"/>
    <w:rsid w:val="004E0E8E"/>
  </w:style>
  <w:style w:type="character" w:customStyle="1" w:styleId="btn-text">
    <w:name w:val="btn-text"/>
    <w:uiPriority w:val="99"/>
    <w:rsid w:val="004E0E8E"/>
  </w:style>
  <w:style w:type="character" w:customStyle="1" w:styleId="bak">
    <w:name w:val="bak"/>
    <w:uiPriority w:val="99"/>
    <w:rsid w:val="004E0E8E"/>
  </w:style>
  <w:style w:type="character" w:customStyle="1" w:styleId="search-hl">
    <w:name w:val="search-hl"/>
    <w:uiPriority w:val="99"/>
    <w:rsid w:val="004E0E8E"/>
  </w:style>
  <w:style w:type="character" w:customStyle="1" w:styleId="edition">
    <w:name w:val="edition"/>
    <w:uiPriority w:val="99"/>
    <w:rsid w:val="004E0E8E"/>
  </w:style>
  <w:style w:type="character" w:customStyle="1" w:styleId="num">
    <w:name w:val="num"/>
    <w:uiPriority w:val="99"/>
    <w:rsid w:val="004E0E8E"/>
  </w:style>
  <w:style w:type="character" w:customStyle="1" w:styleId="text-color-grey">
    <w:name w:val="text-color-grey"/>
    <w:uiPriority w:val="99"/>
    <w:rsid w:val="004E0E8E"/>
  </w:style>
  <w:style w:type="table" w:customStyle="1" w:styleId="1ff9">
    <w:name w:val="Светлая заливка1"/>
    <w:basedOn w:val="a2"/>
    <w:uiPriority w:val="99"/>
    <w:rsid w:val="004E0E8E"/>
    <w:pPr>
      <w:spacing w:after="0" w:line="240" w:lineRule="auto"/>
    </w:pPr>
    <w:rPr>
      <w:rFonts w:ascii="Cambria" w:eastAsia="Cambria" w:hAnsi="Cambria" w:cs="Liberation Mono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l">
    <w:name w:val="hl"/>
    <w:uiPriority w:val="99"/>
    <w:rsid w:val="004E0E8E"/>
  </w:style>
  <w:style w:type="character" w:customStyle="1" w:styleId="BodyTextChar3">
    <w:name w:val="Body Text Char3"/>
    <w:uiPriority w:val="99"/>
    <w:semiHidden/>
    <w:locked/>
    <w:rsid w:val="004E0E8E"/>
    <w:rPr>
      <w:rFonts w:ascii="Calibri Light" w:hAnsi="Calibri Light"/>
      <w:sz w:val="24"/>
      <w:lang w:eastAsia="ru-RU"/>
    </w:rPr>
  </w:style>
  <w:style w:type="character" w:customStyle="1" w:styleId="TitleChar">
    <w:name w:val="Title Char"/>
    <w:uiPriority w:val="99"/>
    <w:locked/>
    <w:rsid w:val="004E0E8E"/>
    <w:rPr>
      <w:rFonts w:ascii="Lucida Sans Unicode" w:hAnsi="Lucida Sans Unicode" w:cs="Calibri Light"/>
      <w:b/>
      <w:kern w:val="28"/>
      <w:sz w:val="32"/>
      <w:lang w:eastAsia="en-US"/>
    </w:rPr>
  </w:style>
  <w:style w:type="character" w:customStyle="1" w:styleId="inline-cuttail">
    <w:name w:val="inline-cut__tail"/>
    <w:uiPriority w:val="99"/>
    <w:rsid w:val="004E0E8E"/>
  </w:style>
  <w:style w:type="character" w:customStyle="1" w:styleId="watch-title">
    <w:name w:val="watch-title"/>
    <w:rsid w:val="004E0E8E"/>
  </w:style>
  <w:style w:type="character" w:customStyle="1" w:styleId="style50">
    <w:name w:val="style5"/>
    <w:uiPriority w:val="99"/>
    <w:rsid w:val="004E0E8E"/>
    <w:rPr>
      <w:rFonts w:cs="Calibri Light"/>
    </w:rPr>
  </w:style>
  <w:style w:type="paragraph" w:customStyle="1" w:styleId="msonormalbullet2gif">
    <w:name w:val="msonormalbullet2.gif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mbria" w:hAnsi="Calibri Light" w:cs="Calibri Light"/>
      <w:sz w:val="24"/>
      <w:szCs w:val="24"/>
    </w:rPr>
  </w:style>
  <w:style w:type="character" w:customStyle="1" w:styleId="ListParagraphChar">
    <w:name w:val="List Paragraph Char"/>
    <w:link w:val="2a"/>
    <w:locked/>
    <w:rsid w:val="004E0E8E"/>
    <w:rPr>
      <w:rFonts w:ascii="Cambria" w:eastAsia="Calibri" w:hAnsi="Cambria" w:cs="Times New Roman"/>
      <w:color w:val="00000A"/>
      <w:sz w:val="20"/>
      <w:szCs w:val="20"/>
    </w:rPr>
  </w:style>
  <w:style w:type="numbering" w:customStyle="1" w:styleId="43">
    <w:name w:val="Нет списка4"/>
    <w:next w:val="a3"/>
    <w:uiPriority w:val="99"/>
    <w:semiHidden/>
    <w:unhideWhenUsed/>
    <w:rsid w:val="004E0E8E"/>
  </w:style>
  <w:style w:type="table" w:customStyle="1" w:styleId="38">
    <w:name w:val="Сетка таблицы3"/>
    <w:basedOn w:val="a2"/>
    <w:next w:val="af3"/>
    <w:locked/>
    <w:rsid w:val="004E0E8E"/>
    <w:pPr>
      <w:spacing w:after="0" w:line="240" w:lineRule="auto"/>
    </w:pPr>
    <w:rPr>
      <w:rFonts w:ascii="Cambria" w:eastAsia="Cambria" w:hAnsi="Cambria" w:cs="Cambri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f">
    <w:name w:val="2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Calibri Light" w:eastAsia="Calibri Light" w:hAnsi="Calibri Light" w:cs="Calibri Light"/>
      <w:sz w:val="24"/>
      <w:szCs w:val="24"/>
    </w:rPr>
  </w:style>
  <w:style w:type="character" w:styleId="afffffb">
    <w:name w:val="annotation reference"/>
    <w:basedOn w:val="a1"/>
    <w:uiPriority w:val="99"/>
    <w:semiHidden/>
    <w:unhideWhenUsed/>
    <w:rsid w:val="004E0E8E"/>
    <w:rPr>
      <w:sz w:val="16"/>
      <w:szCs w:val="16"/>
    </w:rPr>
  </w:style>
  <w:style w:type="paragraph" w:customStyle="1" w:styleId="39">
    <w:name w:val="Без интервала3"/>
    <w:link w:val="NoSpacing"/>
    <w:qFormat/>
    <w:rsid w:val="004E0E8E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NoSpacing">
    <w:name w:val="No Spacing Знак"/>
    <w:basedOn w:val="a1"/>
    <w:link w:val="39"/>
    <w:rsid w:val="004E0E8E"/>
    <w:rPr>
      <w:rFonts w:ascii="Times New Roman" w:eastAsia="Times New Roman" w:hAnsi="Times New Roman" w:cs="Times New Roman"/>
      <w:sz w:val="28"/>
    </w:rPr>
  </w:style>
  <w:style w:type="paragraph" w:customStyle="1" w:styleId="t1">
    <w:name w:val="t1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2">
    <w:name w:val="t2"/>
    <w:basedOn w:val="a0"/>
    <w:uiPriority w:val="99"/>
    <w:qFormat/>
    <w:rsid w:val="004E0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qFormat/>
    <w:rsid w:val="004E0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a">
    <w:name w:val="Стиль многоуровневый полужирный"/>
    <w:rsid w:val="00EB0B9E"/>
    <w:pPr>
      <w:numPr>
        <w:numId w:val="23"/>
      </w:numPr>
    </w:pPr>
  </w:style>
  <w:style w:type="character" w:customStyle="1" w:styleId="afffffc">
    <w:name w:val="Теория Знак"/>
    <w:basedOn w:val="a1"/>
    <w:link w:val="afffffd"/>
    <w:locked/>
    <w:rsid w:val="00EB0B9E"/>
    <w:rPr>
      <w:rFonts w:ascii="Times New Roman" w:eastAsia="Times New Roman" w:hAnsi="Times New Roman"/>
      <w:iCs/>
      <w:color w:val="000000"/>
      <w:spacing w:val="-4"/>
      <w:sz w:val="24"/>
      <w:szCs w:val="24"/>
      <w:shd w:val="clear" w:color="auto" w:fill="FFFFFF"/>
    </w:rPr>
  </w:style>
  <w:style w:type="paragraph" w:customStyle="1" w:styleId="afffffd">
    <w:name w:val="Теория"/>
    <w:basedOn w:val="a0"/>
    <w:link w:val="afffffc"/>
    <w:qFormat/>
    <w:rsid w:val="00EB0B9E"/>
    <w:pPr>
      <w:shd w:val="clear" w:color="auto" w:fill="FFFFFF"/>
      <w:autoSpaceDE w:val="0"/>
      <w:autoSpaceDN w:val="0"/>
      <w:adjustRightInd w:val="0"/>
      <w:spacing w:after="0" w:line="240" w:lineRule="auto"/>
      <w:ind w:left="851" w:hanging="851"/>
    </w:pPr>
    <w:rPr>
      <w:rFonts w:ascii="Times New Roman" w:eastAsia="Times New Roman" w:hAnsi="Times New Roman"/>
      <w:iCs/>
      <w:color w:val="000000"/>
      <w:spacing w:val="-4"/>
      <w:sz w:val="24"/>
      <w:szCs w:val="24"/>
      <w:lang w:eastAsia="en-US"/>
    </w:rPr>
  </w:style>
  <w:style w:type="character" w:customStyle="1" w:styleId="afffffe">
    <w:name w:val="Стиль Теория + курсив Знак"/>
    <w:basedOn w:val="afffffc"/>
    <w:link w:val="affffff"/>
    <w:locked/>
    <w:rsid w:val="00EB0B9E"/>
    <w:rPr>
      <w:rFonts w:ascii="Times New Roman" w:eastAsia="Times New Roman" w:hAnsi="Times New Roman"/>
      <w:i/>
      <w:iCs/>
      <w:caps/>
      <w:color w:val="000000"/>
      <w:spacing w:val="-4"/>
      <w:sz w:val="24"/>
      <w:szCs w:val="24"/>
      <w:shd w:val="clear" w:color="auto" w:fill="FFFFFF"/>
    </w:rPr>
  </w:style>
  <w:style w:type="paragraph" w:customStyle="1" w:styleId="affffff">
    <w:name w:val="Стиль Теория + курсив"/>
    <w:basedOn w:val="afffffd"/>
    <w:link w:val="afffffe"/>
    <w:qFormat/>
    <w:rsid w:val="00EB0B9E"/>
    <w:rPr>
      <w:i/>
      <w:caps/>
    </w:rPr>
  </w:style>
  <w:style w:type="paragraph" w:customStyle="1" w:styleId="1210">
    <w:name w:val="121"/>
    <w:basedOn w:val="a0"/>
    <w:uiPriority w:val="99"/>
    <w:qFormat/>
    <w:rsid w:val="00EB0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dden-xs">
    <w:name w:val="hidden-xs"/>
    <w:basedOn w:val="a1"/>
    <w:rsid w:val="00EB0B9E"/>
  </w:style>
  <w:style w:type="paragraph" w:customStyle="1" w:styleId="TableParagraph">
    <w:name w:val="Table Paragraph"/>
    <w:basedOn w:val="a0"/>
    <w:uiPriority w:val="1"/>
    <w:qFormat/>
    <w:rsid w:val="00EB0B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fffff0">
    <w:name w:val="Стиль"/>
    <w:uiPriority w:val="99"/>
    <w:qFormat/>
    <w:rsid w:val="00EB0B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1">
    <w:name w:val="Body 1"/>
    <w:uiPriority w:val="99"/>
    <w:qFormat/>
    <w:rsid w:val="00EB0B9E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customStyle="1" w:styleId="c3">
    <w:name w:val="c3"/>
    <w:basedOn w:val="a0"/>
    <w:uiPriority w:val="99"/>
    <w:qFormat/>
    <w:rsid w:val="00EB0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fff1">
    <w:name w:val="Subtle Emphasis"/>
    <w:basedOn w:val="a1"/>
    <w:uiPriority w:val="19"/>
    <w:qFormat/>
    <w:rsid w:val="00EB0B9E"/>
    <w:rPr>
      <w:i/>
      <w:iCs/>
      <w:color w:val="808080" w:themeColor="text1" w:themeTint="7F"/>
    </w:rPr>
  </w:style>
  <w:style w:type="paragraph" w:styleId="affffff2">
    <w:name w:val="endnote text"/>
    <w:basedOn w:val="a0"/>
    <w:link w:val="affffff3"/>
    <w:uiPriority w:val="99"/>
    <w:semiHidden/>
    <w:unhideWhenUsed/>
    <w:rsid w:val="00EB0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fff3">
    <w:name w:val="Текст концевой сноски Знак"/>
    <w:basedOn w:val="a1"/>
    <w:link w:val="affffff2"/>
    <w:uiPriority w:val="99"/>
    <w:semiHidden/>
    <w:rsid w:val="00EB0B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f4">
    <w:name w:val="endnote reference"/>
    <w:basedOn w:val="a1"/>
    <w:uiPriority w:val="99"/>
    <w:semiHidden/>
    <w:unhideWhenUsed/>
    <w:rsid w:val="00EB0B9E"/>
    <w:rPr>
      <w:vertAlign w:val="superscript"/>
    </w:rPr>
  </w:style>
  <w:style w:type="character" w:styleId="affffff5">
    <w:name w:val="line number"/>
    <w:basedOn w:val="a1"/>
    <w:uiPriority w:val="99"/>
    <w:semiHidden/>
    <w:unhideWhenUsed/>
    <w:rsid w:val="00EB0B9E"/>
  </w:style>
  <w:style w:type="character" w:customStyle="1" w:styleId="snsep">
    <w:name w:val="snsep"/>
    <w:basedOn w:val="a1"/>
    <w:rsid w:val="00FE7024"/>
  </w:style>
  <w:style w:type="character" w:customStyle="1" w:styleId="NoSpacingChar1">
    <w:name w:val="No Spacing Char1"/>
    <w:uiPriority w:val="1"/>
    <w:qFormat/>
    <w:locked/>
    <w:rsid w:val="00FE7024"/>
    <w:rPr>
      <w:rFonts w:ascii="Calibri" w:hAnsi="Calibri" w:cs="Calibri"/>
    </w:rPr>
  </w:style>
  <w:style w:type="character" w:customStyle="1" w:styleId="NoSpacingChar2">
    <w:name w:val="No Spacing Char2"/>
    <w:uiPriority w:val="1"/>
    <w:qFormat/>
    <w:locked/>
    <w:rsid w:val="00FE7024"/>
    <w:rPr>
      <w:rFonts w:ascii="Calibri" w:hAnsi="Calibri" w:cs="Calibri"/>
    </w:rPr>
  </w:style>
  <w:style w:type="paragraph" w:customStyle="1" w:styleId="c37">
    <w:name w:val="c37"/>
    <w:basedOn w:val="a0"/>
    <w:uiPriority w:val="99"/>
    <w:qFormat/>
    <w:rsid w:val="00C65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9">
    <w:name w:val="c29"/>
    <w:basedOn w:val="a0"/>
    <w:uiPriority w:val="99"/>
    <w:qFormat/>
    <w:rsid w:val="00C65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ffa">
    <w:name w:val="Знак сноски1"/>
    <w:rsid w:val="002D496E"/>
    <w:rPr>
      <w:vertAlign w:val="superscript"/>
    </w:rPr>
  </w:style>
  <w:style w:type="paragraph" w:customStyle="1" w:styleId="1ffb">
    <w:name w:val="Текст сноски1"/>
    <w:basedOn w:val="a0"/>
    <w:uiPriority w:val="99"/>
    <w:qFormat/>
    <w:rsid w:val="002D496E"/>
    <w:pPr>
      <w:suppressAutoHyphens/>
      <w:spacing w:after="0" w:line="240" w:lineRule="auto"/>
    </w:pPr>
    <w:rPr>
      <w:rFonts w:ascii="Arial" w:eastAsia="SimSun" w:hAnsi="Arial" w:cs="Mangal"/>
      <w:kern w:val="1"/>
      <w:sz w:val="20"/>
      <w:szCs w:val="20"/>
      <w:lang w:eastAsia="hi-IN" w:bidi="hi-IN"/>
    </w:rPr>
  </w:style>
  <w:style w:type="character" w:customStyle="1" w:styleId="3a">
    <w:name w:val="Основной текст (3)_"/>
    <w:basedOn w:val="a1"/>
    <w:link w:val="3b"/>
    <w:uiPriority w:val="99"/>
    <w:rsid w:val="002D496E"/>
    <w:rPr>
      <w:rFonts w:ascii="Tahoma" w:hAnsi="Tahoma" w:cs="Tahoma"/>
      <w:b/>
      <w:bCs/>
      <w:sz w:val="21"/>
      <w:szCs w:val="21"/>
      <w:shd w:val="clear" w:color="auto" w:fill="FFFFFF"/>
    </w:rPr>
  </w:style>
  <w:style w:type="paragraph" w:customStyle="1" w:styleId="3b">
    <w:name w:val="Основной текст (3)"/>
    <w:basedOn w:val="a0"/>
    <w:link w:val="3a"/>
    <w:uiPriority w:val="99"/>
    <w:qFormat/>
    <w:rsid w:val="002D496E"/>
    <w:pPr>
      <w:shd w:val="clear" w:color="auto" w:fill="FFFFFF"/>
      <w:spacing w:after="0" w:line="256" w:lineRule="exact"/>
      <w:jc w:val="both"/>
    </w:pPr>
    <w:rPr>
      <w:rFonts w:ascii="Tahoma" w:eastAsiaTheme="minorHAnsi" w:hAnsi="Tahoma" w:cs="Tahoma"/>
      <w:b/>
      <w:bCs/>
      <w:sz w:val="21"/>
      <w:szCs w:val="21"/>
      <w:lang w:eastAsia="en-US"/>
    </w:rPr>
  </w:style>
  <w:style w:type="character" w:customStyle="1" w:styleId="3c">
    <w:name w:val="Основной текст (3) + Не полужирный"/>
    <w:basedOn w:val="3a"/>
    <w:uiPriority w:val="99"/>
    <w:rsid w:val="002D496E"/>
    <w:rPr>
      <w:rFonts w:ascii="Tahoma" w:hAnsi="Tahoma" w:cs="Tahoma"/>
      <w:b/>
      <w:bCs/>
      <w:sz w:val="21"/>
      <w:szCs w:val="21"/>
      <w:shd w:val="clear" w:color="auto" w:fill="FFFFFF"/>
    </w:rPr>
  </w:style>
  <w:style w:type="character" w:customStyle="1" w:styleId="350">
    <w:name w:val="Основной текст (3) + Не полужирный5"/>
    <w:basedOn w:val="3a"/>
    <w:uiPriority w:val="99"/>
    <w:rsid w:val="002D496E"/>
    <w:rPr>
      <w:rFonts w:ascii="Tahoma" w:hAnsi="Tahoma" w:cs="Tahoma"/>
      <w:b/>
      <w:bCs/>
      <w:sz w:val="21"/>
      <w:szCs w:val="21"/>
      <w:shd w:val="clear" w:color="auto" w:fill="FFFFFF"/>
    </w:rPr>
  </w:style>
  <w:style w:type="character" w:customStyle="1" w:styleId="340">
    <w:name w:val="Основной текст (3) + Не полужирный4"/>
    <w:basedOn w:val="3a"/>
    <w:uiPriority w:val="99"/>
    <w:rsid w:val="002D496E"/>
    <w:rPr>
      <w:rFonts w:ascii="Tahoma" w:hAnsi="Tahoma" w:cs="Tahoma"/>
      <w:b/>
      <w:bCs/>
      <w:sz w:val="21"/>
      <w:szCs w:val="21"/>
      <w:shd w:val="clear" w:color="auto" w:fill="FFFFFF"/>
    </w:rPr>
  </w:style>
  <w:style w:type="character" w:customStyle="1" w:styleId="Tahoma">
    <w:name w:val="Основной текст + Tahoma"/>
    <w:aliases w:val="5,5 pt3,Основной текст (9) + Trebuchet MS,31,Курсив3,Интервал -3 pt,8"/>
    <w:basedOn w:val="af0"/>
    <w:uiPriority w:val="99"/>
    <w:rsid w:val="002D496E"/>
    <w:rPr>
      <w:rFonts w:ascii="Tahoma" w:eastAsia="Cambria" w:hAnsi="Tahoma" w:cs="Tahoma"/>
      <w:spacing w:val="0"/>
      <w:sz w:val="11"/>
      <w:szCs w:val="11"/>
      <w:shd w:val="clear" w:color="auto" w:fill="FFFFFF"/>
      <w:lang w:eastAsia="ru-RU"/>
    </w:rPr>
  </w:style>
  <w:style w:type="character" w:customStyle="1" w:styleId="affffff6">
    <w:name w:val="Подпись к картинке_"/>
    <w:basedOn w:val="a1"/>
    <w:link w:val="affffff7"/>
    <w:uiPriority w:val="99"/>
    <w:locked/>
    <w:rsid w:val="002D496E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ffffff7">
    <w:name w:val="Подпись к картинке"/>
    <w:basedOn w:val="a0"/>
    <w:link w:val="affffff6"/>
    <w:uiPriority w:val="99"/>
    <w:qFormat/>
    <w:rsid w:val="002D496E"/>
    <w:pPr>
      <w:shd w:val="clear" w:color="auto" w:fill="FFFFFF"/>
      <w:spacing w:after="0" w:line="247" w:lineRule="exact"/>
      <w:jc w:val="both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character" w:customStyle="1" w:styleId="2f0">
    <w:name w:val="Заголовок №2_"/>
    <w:basedOn w:val="a1"/>
    <w:link w:val="2f1"/>
    <w:uiPriority w:val="99"/>
    <w:locked/>
    <w:rsid w:val="002D496E"/>
    <w:rPr>
      <w:rFonts w:ascii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2f1">
    <w:name w:val="Заголовок №2"/>
    <w:basedOn w:val="a0"/>
    <w:link w:val="2f0"/>
    <w:uiPriority w:val="99"/>
    <w:qFormat/>
    <w:rsid w:val="002D496E"/>
    <w:pPr>
      <w:shd w:val="clear" w:color="auto" w:fill="FFFFFF"/>
      <w:spacing w:before="480" w:after="120" w:line="264" w:lineRule="exact"/>
      <w:jc w:val="center"/>
      <w:outlineLvl w:val="1"/>
    </w:pPr>
    <w:rPr>
      <w:rFonts w:ascii="Times New Roman" w:eastAsiaTheme="minorHAnsi" w:hAnsi="Times New Roman" w:cs="Times New Roman"/>
      <w:b/>
      <w:bCs/>
      <w:sz w:val="25"/>
      <w:szCs w:val="25"/>
      <w:lang w:eastAsia="en-US"/>
    </w:rPr>
  </w:style>
  <w:style w:type="character" w:customStyle="1" w:styleId="12pt">
    <w:name w:val="Основной текст + 12 pt"/>
    <w:uiPriority w:val="99"/>
    <w:rsid w:val="002D496E"/>
    <w:rPr>
      <w:rFonts w:ascii="Times New Roman" w:hAnsi="Times New Roman" w:cs="Times New Roman"/>
      <w:spacing w:val="0"/>
      <w:sz w:val="24"/>
      <w:szCs w:val="24"/>
    </w:rPr>
  </w:style>
  <w:style w:type="character" w:customStyle="1" w:styleId="1pt2">
    <w:name w:val="Основной текст + Интервал 1 pt2"/>
    <w:basedOn w:val="af0"/>
    <w:uiPriority w:val="99"/>
    <w:rsid w:val="002D496E"/>
    <w:rPr>
      <w:rFonts w:ascii="Times New Roman" w:eastAsia="Cambria" w:hAnsi="Times New Roman" w:cs="Times New Roman"/>
      <w:spacing w:val="20"/>
      <w:sz w:val="19"/>
      <w:szCs w:val="19"/>
      <w:shd w:val="clear" w:color="auto" w:fill="FFFFFF"/>
      <w:lang w:eastAsia="ru-RU"/>
    </w:rPr>
  </w:style>
  <w:style w:type="character" w:customStyle="1" w:styleId="translation-chunk">
    <w:name w:val="translation-chunk"/>
    <w:basedOn w:val="a1"/>
    <w:rsid w:val="002D496E"/>
  </w:style>
  <w:style w:type="numbering" w:customStyle="1" w:styleId="11111">
    <w:name w:val="Нет списка11111"/>
    <w:next w:val="a3"/>
    <w:semiHidden/>
    <w:unhideWhenUsed/>
    <w:rsid w:val="00205095"/>
  </w:style>
  <w:style w:type="numbering" w:customStyle="1" w:styleId="52">
    <w:name w:val="Нет списка5"/>
    <w:next w:val="a3"/>
    <w:uiPriority w:val="99"/>
    <w:semiHidden/>
    <w:unhideWhenUsed/>
    <w:rsid w:val="00205095"/>
  </w:style>
  <w:style w:type="numbering" w:customStyle="1" w:styleId="62">
    <w:name w:val="Нет списка6"/>
    <w:next w:val="a3"/>
    <w:uiPriority w:val="99"/>
    <w:semiHidden/>
    <w:unhideWhenUsed/>
    <w:rsid w:val="00205095"/>
  </w:style>
  <w:style w:type="character" w:customStyle="1" w:styleId="710">
    <w:name w:val="Заголовок 7 Знак1"/>
    <w:basedOn w:val="a1"/>
    <w:uiPriority w:val="99"/>
    <w:semiHidden/>
    <w:rsid w:val="00205095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ru-RU"/>
    </w:rPr>
  </w:style>
  <w:style w:type="character" w:customStyle="1" w:styleId="810">
    <w:name w:val="Заголовок 8 Знак1"/>
    <w:basedOn w:val="a1"/>
    <w:uiPriority w:val="99"/>
    <w:semiHidden/>
    <w:rsid w:val="0020509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10">
    <w:name w:val="Заголовок 9 Знак1"/>
    <w:basedOn w:val="a1"/>
    <w:uiPriority w:val="9"/>
    <w:semiHidden/>
    <w:rsid w:val="0020509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customStyle="1" w:styleId="314">
    <w:name w:val="Основной текст с отступом 3 Знак1"/>
    <w:basedOn w:val="a1"/>
    <w:uiPriority w:val="99"/>
    <w:semiHidden/>
    <w:rsid w:val="00205095"/>
    <w:rPr>
      <w:rFonts w:eastAsiaTheme="minorEastAsia"/>
      <w:sz w:val="16"/>
      <w:szCs w:val="16"/>
      <w:lang w:eastAsia="ru-RU"/>
    </w:rPr>
  </w:style>
  <w:style w:type="character" w:customStyle="1" w:styleId="315">
    <w:name w:val="Основной текст 3 Знак1"/>
    <w:basedOn w:val="a1"/>
    <w:uiPriority w:val="99"/>
    <w:semiHidden/>
    <w:rsid w:val="00205095"/>
    <w:rPr>
      <w:rFonts w:eastAsiaTheme="minorEastAsia"/>
      <w:sz w:val="16"/>
      <w:szCs w:val="16"/>
      <w:lang w:eastAsia="ru-RU"/>
    </w:rPr>
  </w:style>
  <w:style w:type="character" w:customStyle="1" w:styleId="1ffc">
    <w:name w:val="Основной текст с отступом Знак1"/>
    <w:basedOn w:val="a1"/>
    <w:uiPriority w:val="99"/>
    <w:semiHidden/>
    <w:rsid w:val="00205095"/>
    <w:rPr>
      <w:rFonts w:eastAsiaTheme="minorEastAsia"/>
      <w:lang w:eastAsia="ru-RU"/>
    </w:rPr>
  </w:style>
  <w:style w:type="character" w:customStyle="1" w:styleId="214">
    <w:name w:val="Основной текст с отступом 2 Знак1"/>
    <w:basedOn w:val="a1"/>
    <w:uiPriority w:val="99"/>
    <w:semiHidden/>
    <w:rsid w:val="00205095"/>
    <w:rPr>
      <w:rFonts w:eastAsiaTheme="minorEastAsia"/>
      <w:lang w:eastAsia="ru-RU"/>
    </w:rPr>
  </w:style>
  <w:style w:type="character" w:customStyle="1" w:styleId="1ffd">
    <w:name w:val="Подпись Знак1"/>
    <w:basedOn w:val="a1"/>
    <w:semiHidden/>
    <w:rsid w:val="00205095"/>
    <w:rPr>
      <w:rFonts w:eastAsiaTheme="minorEastAsia"/>
      <w:lang w:eastAsia="ru-RU"/>
    </w:rPr>
  </w:style>
  <w:style w:type="character" w:customStyle="1" w:styleId="1ffe">
    <w:name w:val="Приветствие Знак1"/>
    <w:basedOn w:val="a1"/>
    <w:semiHidden/>
    <w:rsid w:val="00205095"/>
    <w:rPr>
      <w:rFonts w:eastAsiaTheme="minorEastAsia"/>
      <w:lang w:eastAsia="ru-RU"/>
    </w:rPr>
  </w:style>
  <w:style w:type="character" w:customStyle="1" w:styleId="1fff">
    <w:name w:val="Текст сноски Знак1"/>
    <w:basedOn w:val="a1"/>
    <w:semiHidden/>
    <w:rsid w:val="00205095"/>
    <w:rPr>
      <w:rFonts w:eastAsiaTheme="minorEastAsia"/>
      <w:sz w:val="20"/>
      <w:szCs w:val="20"/>
      <w:lang w:eastAsia="ru-RU"/>
    </w:rPr>
  </w:style>
  <w:style w:type="character" w:customStyle="1" w:styleId="215">
    <w:name w:val="Основной текст 2 Знак1"/>
    <w:basedOn w:val="a1"/>
    <w:uiPriority w:val="99"/>
    <w:semiHidden/>
    <w:rsid w:val="00205095"/>
    <w:rPr>
      <w:rFonts w:eastAsiaTheme="minorEastAsia"/>
      <w:lang w:eastAsia="ru-RU"/>
    </w:rPr>
  </w:style>
  <w:style w:type="character" w:customStyle="1" w:styleId="4pt">
    <w:name w:val="Основной текст + 4 pt"/>
    <w:aliases w:val="Не курсив,Интервал 0 pt"/>
    <w:rsid w:val="00205095"/>
    <w:rPr>
      <w:rFonts w:ascii="Arial Unicode MS" w:eastAsia="Arial Unicode MS" w:hAnsi="Arial Unicode MS" w:cs="Arial Unicode MS" w:hint="eastAsi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lang w:val="ru-RU"/>
    </w:rPr>
  </w:style>
  <w:style w:type="character" w:customStyle="1" w:styleId="1fff0">
    <w:name w:val="Тема примечания Знак1"/>
    <w:basedOn w:val="1ff3"/>
    <w:uiPriority w:val="99"/>
    <w:semiHidden/>
    <w:rsid w:val="00205095"/>
    <w:rPr>
      <w:rFonts w:ascii="Cambria" w:eastAsiaTheme="minorEastAsia" w:hAnsi="Cambria" w:cs="Cambria"/>
      <w:b/>
      <w:bCs/>
      <w:sz w:val="20"/>
      <w:szCs w:val="20"/>
      <w:lang w:eastAsia="ru-RU"/>
    </w:rPr>
  </w:style>
  <w:style w:type="character" w:customStyle="1" w:styleId="1fff1">
    <w:name w:val="Текст концевой сноски Знак1"/>
    <w:basedOn w:val="a1"/>
    <w:uiPriority w:val="99"/>
    <w:semiHidden/>
    <w:rsid w:val="00205095"/>
    <w:rPr>
      <w:rFonts w:eastAsiaTheme="minorEastAsia"/>
      <w:sz w:val="20"/>
      <w:szCs w:val="20"/>
      <w:lang w:eastAsia="ru-RU"/>
    </w:rPr>
  </w:style>
  <w:style w:type="table" w:customStyle="1" w:styleId="44">
    <w:name w:val="Сетка таблицы4"/>
    <w:basedOn w:val="a2"/>
    <w:next w:val="af3"/>
    <w:uiPriority w:val="59"/>
    <w:rsid w:val="00205095"/>
    <w:pPr>
      <w:spacing w:after="0" w:line="240" w:lineRule="auto"/>
    </w:pPr>
    <w:rPr>
      <w:rFonts w:ascii="Cambria" w:eastAsia="Cambria" w:hAnsi="Cambria" w:cs="Calibri Light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Grid2"/>
    <w:rsid w:val="00205095"/>
    <w:pPr>
      <w:spacing w:after="0" w:line="240" w:lineRule="auto"/>
    </w:pPr>
    <w:rPr>
      <w:rFonts w:ascii="Cambria" w:eastAsia="Calibri Light" w:hAnsi="Cambria" w:cs="Calibri Ligh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5">
    <w:name w:val="Сетка таблицы11"/>
    <w:basedOn w:val="a2"/>
    <w:rsid w:val="00205095"/>
    <w:pPr>
      <w:spacing w:after="0" w:line="240" w:lineRule="auto"/>
    </w:pPr>
    <w:rPr>
      <w:rFonts w:ascii="Calibri Light" w:eastAsia="Calibri Light" w:hAnsi="Calibri Light" w:cs="Calibri Light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2"/>
    <w:rsid w:val="00205095"/>
    <w:pPr>
      <w:spacing w:after="0" w:line="240" w:lineRule="auto"/>
    </w:pPr>
    <w:rPr>
      <w:rFonts w:ascii="Cambria" w:eastAsia="Calibri Light" w:hAnsi="Cambria" w:cs="Calibri Light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Grid11"/>
    <w:rsid w:val="00205095"/>
    <w:pPr>
      <w:spacing w:after="0" w:line="240" w:lineRule="auto"/>
    </w:pPr>
    <w:rPr>
      <w:rFonts w:ascii="Cambria" w:eastAsia="Calibri Light" w:hAnsi="Cambria" w:cs="Calibri Light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ветлая заливка11"/>
    <w:basedOn w:val="a2"/>
    <w:uiPriority w:val="99"/>
    <w:rsid w:val="00205095"/>
    <w:pPr>
      <w:spacing w:after="0" w:line="240" w:lineRule="auto"/>
    </w:pPr>
    <w:rPr>
      <w:rFonts w:ascii="Cambria" w:eastAsia="Cambria" w:hAnsi="Cambria" w:cs="Liberation Mono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ascii="Cambria" w:hAnsi="Cambria" w:cs="Arial" w:hint="defaul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ascii="Cambria" w:hAnsi="Cambria" w:cs="Arial" w:hint="defaul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ascii="Cambria" w:hAnsi="Cambria" w:cs="Arial" w:hint="default"/>
        <w:b/>
        <w:bCs/>
      </w:rPr>
    </w:tblStylePr>
    <w:tblStylePr w:type="lastCol">
      <w:rPr>
        <w:rFonts w:ascii="Cambria" w:hAnsi="Cambria" w:cs="Arial" w:hint="default"/>
        <w:b/>
        <w:bCs/>
      </w:rPr>
    </w:tblStylePr>
    <w:tblStylePr w:type="band1Vert">
      <w:rPr>
        <w:rFonts w:ascii="Cambria" w:hAnsi="Cambria" w:cs="Arial" w:hint="defaul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ascii="Cambria" w:hAnsi="Cambria" w:cs="Arial" w:hint="defaul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17">
    <w:name w:val="Сетка таблицы31"/>
    <w:basedOn w:val="a2"/>
    <w:locked/>
    <w:rsid w:val="00205095"/>
    <w:pPr>
      <w:spacing w:after="0" w:line="240" w:lineRule="auto"/>
    </w:pPr>
    <w:rPr>
      <w:rFonts w:ascii="Cambria" w:eastAsia="Cambria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Стиль51"/>
    <w:uiPriority w:val="99"/>
    <w:rsid w:val="00205095"/>
  </w:style>
  <w:style w:type="numbering" w:customStyle="1" w:styleId="711">
    <w:name w:val="Стиль71"/>
    <w:uiPriority w:val="99"/>
    <w:rsid w:val="00205095"/>
  </w:style>
  <w:style w:type="numbering" w:customStyle="1" w:styleId="811">
    <w:name w:val="Стиль81"/>
    <w:uiPriority w:val="99"/>
    <w:rsid w:val="00205095"/>
  </w:style>
  <w:style w:type="numbering" w:customStyle="1" w:styleId="1110">
    <w:name w:val="Стиль111"/>
    <w:uiPriority w:val="99"/>
    <w:rsid w:val="00205095"/>
  </w:style>
  <w:style w:type="numbering" w:customStyle="1" w:styleId="230">
    <w:name w:val="Стиль23"/>
    <w:uiPriority w:val="99"/>
    <w:rsid w:val="00205095"/>
  </w:style>
  <w:style w:type="numbering" w:customStyle="1" w:styleId="201">
    <w:name w:val="Стиль201"/>
    <w:uiPriority w:val="99"/>
    <w:rsid w:val="00205095"/>
  </w:style>
  <w:style w:type="numbering" w:customStyle="1" w:styleId="161">
    <w:name w:val="Стиль161"/>
    <w:uiPriority w:val="99"/>
    <w:rsid w:val="00205095"/>
  </w:style>
  <w:style w:type="numbering" w:customStyle="1" w:styleId="141">
    <w:name w:val="Стиль141"/>
    <w:uiPriority w:val="99"/>
    <w:rsid w:val="00205095"/>
  </w:style>
  <w:style w:type="numbering" w:customStyle="1" w:styleId="101">
    <w:name w:val="Стиль101"/>
    <w:uiPriority w:val="99"/>
    <w:rsid w:val="00205095"/>
  </w:style>
  <w:style w:type="numbering" w:customStyle="1" w:styleId="181">
    <w:name w:val="Стиль181"/>
    <w:uiPriority w:val="99"/>
    <w:rsid w:val="00205095"/>
  </w:style>
  <w:style w:type="numbering" w:customStyle="1" w:styleId="610">
    <w:name w:val="Стиль61"/>
    <w:uiPriority w:val="99"/>
    <w:rsid w:val="00205095"/>
  </w:style>
  <w:style w:type="numbering" w:customStyle="1" w:styleId="318">
    <w:name w:val="Стиль31"/>
    <w:uiPriority w:val="99"/>
    <w:rsid w:val="00205095"/>
  </w:style>
  <w:style w:type="numbering" w:customStyle="1" w:styleId="412">
    <w:name w:val="Стиль41"/>
    <w:uiPriority w:val="99"/>
    <w:rsid w:val="00205095"/>
  </w:style>
  <w:style w:type="numbering" w:customStyle="1" w:styleId="151">
    <w:name w:val="Стиль151"/>
    <w:uiPriority w:val="99"/>
    <w:rsid w:val="00205095"/>
  </w:style>
  <w:style w:type="numbering" w:customStyle="1" w:styleId="1100">
    <w:name w:val="Стиль110"/>
    <w:rsid w:val="00205095"/>
  </w:style>
  <w:style w:type="numbering" w:customStyle="1" w:styleId="2110">
    <w:name w:val="Стиль211"/>
    <w:uiPriority w:val="99"/>
    <w:rsid w:val="00205095"/>
  </w:style>
  <w:style w:type="numbering" w:customStyle="1" w:styleId="1910">
    <w:name w:val="Стиль191"/>
    <w:uiPriority w:val="99"/>
    <w:rsid w:val="00205095"/>
  </w:style>
  <w:style w:type="numbering" w:customStyle="1" w:styleId="1310">
    <w:name w:val="Стиль131"/>
    <w:uiPriority w:val="99"/>
    <w:rsid w:val="00205095"/>
  </w:style>
  <w:style w:type="numbering" w:customStyle="1" w:styleId="1710">
    <w:name w:val="Стиль171"/>
    <w:uiPriority w:val="99"/>
    <w:rsid w:val="00205095"/>
  </w:style>
  <w:style w:type="numbering" w:customStyle="1" w:styleId="1211">
    <w:name w:val="Стиль121"/>
    <w:uiPriority w:val="99"/>
    <w:rsid w:val="00205095"/>
  </w:style>
  <w:style w:type="numbering" w:customStyle="1" w:styleId="1fff2">
    <w:name w:val="Стиль многоуровневый полужирный1"/>
    <w:rsid w:val="00205095"/>
  </w:style>
  <w:style w:type="numbering" w:customStyle="1" w:styleId="2210">
    <w:name w:val="Стиль221"/>
    <w:uiPriority w:val="99"/>
    <w:rsid w:val="00205095"/>
  </w:style>
  <w:style w:type="numbering" w:customStyle="1" w:styleId="911">
    <w:name w:val="Стиль91"/>
    <w:uiPriority w:val="99"/>
    <w:rsid w:val="00205095"/>
  </w:style>
  <w:style w:type="numbering" w:customStyle="1" w:styleId="72">
    <w:name w:val="Нет списка7"/>
    <w:next w:val="a3"/>
    <w:uiPriority w:val="99"/>
    <w:semiHidden/>
    <w:unhideWhenUsed/>
    <w:rsid w:val="00205095"/>
  </w:style>
  <w:style w:type="table" w:customStyle="1" w:styleId="53">
    <w:name w:val="Сетка таблицы5"/>
    <w:basedOn w:val="a2"/>
    <w:next w:val="af3"/>
    <w:uiPriority w:val="59"/>
    <w:rsid w:val="00205095"/>
    <w:pPr>
      <w:spacing w:after="0" w:line="240" w:lineRule="auto"/>
    </w:pPr>
    <w:rPr>
      <w:rFonts w:ascii="Cambria" w:eastAsia="Cambria" w:hAnsi="Cambria" w:cs="Calibri Light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Grid3"/>
    <w:rsid w:val="00205095"/>
    <w:pPr>
      <w:spacing w:after="0" w:line="240" w:lineRule="auto"/>
    </w:pPr>
    <w:rPr>
      <w:rFonts w:ascii="Cambria" w:eastAsia="Calibri Light" w:hAnsi="Cambria" w:cs="Calibri Ligh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Сетка таблицы12"/>
    <w:basedOn w:val="a2"/>
    <w:rsid w:val="00205095"/>
    <w:pPr>
      <w:spacing w:after="0" w:line="240" w:lineRule="auto"/>
    </w:pPr>
    <w:rPr>
      <w:rFonts w:ascii="Calibri Light" w:eastAsia="Calibri Light" w:hAnsi="Calibri Light" w:cs="Calibri Light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Сетка таблицы22"/>
    <w:basedOn w:val="a2"/>
    <w:rsid w:val="00205095"/>
    <w:pPr>
      <w:spacing w:after="0" w:line="240" w:lineRule="auto"/>
    </w:pPr>
    <w:rPr>
      <w:rFonts w:ascii="Cambria" w:eastAsia="Calibri Light" w:hAnsi="Cambria" w:cs="Calibri Light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Grid12"/>
    <w:rsid w:val="00205095"/>
    <w:pPr>
      <w:spacing w:after="0" w:line="240" w:lineRule="auto"/>
    </w:pPr>
    <w:rPr>
      <w:rFonts w:ascii="Cambria" w:eastAsia="Calibri Light" w:hAnsi="Cambria" w:cs="Calibri Light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3">
    <w:name w:val="Светлая заливка12"/>
    <w:basedOn w:val="a2"/>
    <w:uiPriority w:val="99"/>
    <w:rsid w:val="00205095"/>
    <w:pPr>
      <w:spacing w:after="0" w:line="240" w:lineRule="auto"/>
    </w:pPr>
    <w:rPr>
      <w:rFonts w:ascii="Cambria" w:eastAsia="Cambria" w:hAnsi="Cambria" w:cs="Liberation Mono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ascii="Cambria" w:hAnsi="Cambria" w:cs="Arial" w:hint="defaul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ascii="Cambria" w:hAnsi="Cambria" w:cs="Arial" w:hint="defaul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ascii="Cambria" w:hAnsi="Cambria" w:cs="Arial" w:hint="default"/>
        <w:b/>
        <w:bCs/>
      </w:rPr>
    </w:tblStylePr>
    <w:tblStylePr w:type="lastCol">
      <w:rPr>
        <w:rFonts w:ascii="Cambria" w:hAnsi="Cambria" w:cs="Arial" w:hint="default"/>
        <w:b/>
        <w:bCs/>
      </w:rPr>
    </w:tblStylePr>
    <w:tblStylePr w:type="band1Vert">
      <w:rPr>
        <w:rFonts w:ascii="Cambria" w:hAnsi="Cambria" w:cs="Arial" w:hint="defaul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ascii="Cambria" w:hAnsi="Cambria" w:cs="Arial" w:hint="defaul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20">
    <w:name w:val="Сетка таблицы32"/>
    <w:basedOn w:val="a2"/>
    <w:locked/>
    <w:rsid w:val="00205095"/>
    <w:pPr>
      <w:spacing w:after="0" w:line="240" w:lineRule="auto"/>
    </w:pPr>
    <w:rPr>
      <w:rFonts w:ascii="Cambria" w:eastAsia="Cambria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Стиль52"/>
    <w:uiPriority w:val="99"/>
    <w:rsid w:val="00205095"/>
  </w:style>
  <w:style w:type="numbering" w:customStyle="1" w:styleId="720">
    <w:name w:val="Стиль72"/>
    <w:uiPriority w:val="99"/>
    <w:rsid w:val="00205095"/>
  </w:style>
  <w:style w:type="numbering" w:customStyle="1" w:styleId="82">
    <w:name w:val="Стиль82"/>
    <w:uiPriority w:val="99"/>
    <w:rsid w:val="00205095"/>
  </w:style>
  <w:style w:type="numbering" w:customStyle="1" w:styleId="1120">
    <w:name w:val="Стиль112"/>
    <w:uiPriority w:val="99"/>
    <w:rsid w:val="00205095"/>
  </w:style>
  <w:style w:type="numbering" w:customStyle="1" w:styleId="240">
    <w:name w:val="Стиль24"/>
    <w:uiPriority w:val="99"/>
    <w:rsid w:val="00205095"/>
  </w:style>
  <w:style w:type="numbering" w:customStyle="1" w:styleId="202">
    <w:name w:val="Стиль202"/>
    <w:uiPriority w:val="99"/>
    <w:rsid w:val="00205095"/>
  </w:style>
  <w:style w:type="numbering" w:customStyle="1" w:styleId="162">
    <w:name w:val="Стиль162"/>
    <w:uiPriority w:val="99"/>
    <w:rsid w:val="00205095"/>
  </w:style>
  <w:style w:type="numbering" w:customStyle="1" w:styleId="142">
    <w:name w:val="Стиль142"/>
    <w:uiPriority w:val="99"/>
    <w:rsid w:val="00205095"/>
  </w:style>
  <w:style w:type="numbering" w:customStyle="1" w:styleId="102">
    <w:name w:val="Стиль102"/>
    <w:uiPriority w:val="99"/>
    <w:rsid w:val="00205095"/>
  </w:style>
  <w:style w:type="numbering" w:customStyle="1" w:styleId="182">
    <w:name w:val="Стиль182"/>
    <w:uiPriority w:val="99"/>
    <w:rsid w:val="00205095"/>
  </w:style>
  <w:style w:type="numbering" w:customStyle="1" w:styleId="620">
    <w:name w:val="Стиль62"/>
    <w:uiPriority w:val="99"/>
    <w:rsid w:val="00205095"/>
  </w:style>
  <w:style w:type="numbering" w:customStyle="1" w:styleId="321">
    <w:name w:val="Стиль32"/>
    <w:uiPriority w:val="99"/>
    <w:rsid w:val="00205095"/>
  </w:style>
  <w:style w:type="numbering" w:customStyle="1" w:styleId="420">
    <w:name w:val="Стиль42"/>
    <w:uiPriority w:val="99"/>
    <w:rsid w:val="00205095"/>
  </w:style>
  <w:style w:type="numbering" w:customStyle="1" w:styleId="152">
    <w:name w:val="Стиль152"/>
    <w:uiPriority w:val="99"/>
    <w:rsid w:val="00205095"/>
  </w:style>
  <w:style w:type="numbering" w:customStyle="1" w:styleId="1130">
    <w:name w:val="Стиль113"/>
    <w:rsid w:val="00205095"/>
  </w:style>
  <w:style w:type="numbering" w:customStyle="1" w:styleId="2120">
    <w:name w:val="Стиль212"/>
    <w:uiPriority w:val="99"/>
    <w:rsid w:val="00205095"/>
  </w:style>
  <w:style w:type="numbering" w:customStyle="1" w:styleId="192">
    <w:name w:val="Стиль192"/>
    <w:uiPriority w:val="99"/>
    <w:rsid w:val="00205095"/>
  </w:style>
  <w:style w:type="numbering" w:customStyle="1" w:styleId="132">
    <w:name w:val="Стиль132"/>
    <w:uiPriority w:val="99"/>
    <w:rsid w:val="00205095"/>
  </w:style>
  <w:style w:type="numbering" w:customStyle="1" w:styleId="1720">
    <w:name w:val="Стиль172"/>
    <w:uiPriority w:val="99"/>
    <w:rsid w:val="00205095"/>
  </w:style>
  <w:style w:type="numbering" w:customStyle="1" w:styleId="1220">
    <w:name w:val="Стиль122"/>
    <w:uiPriority w:val="99"/>
    <w:rsid w:val="00205095"/>
  </w:style>
  <w:style w:type="numbering" w:customStyle="1" w:styleId="2f2">
    <w:name w:val="Стиль многоуровневый полужирный2"/>
    <w:rsid w:val="00205095"/>
  </w:style>
  <w:style w:type="numbering" w:customStyle="1" w:styleId="2220">
    <w:name w:val="Стиль222"/>
    <w:uiPriority w:val="99"/>
    <w:rsid w:val="00205095"/>
  </w:style>
  <w:style w:type="numbering" w:customStyle="1" w:styleId="92">
    <w:name w:val="Стиль92"/>
    <w:uiPriority w:val="99"/>
    <w:rsid w:val="002050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5"/>
    <w:pPr>
      <w:numPr>
        <w:numId w:val="5"/>
      </w:numPr>
    </w:pPr>
  </w:style>
  <w:style w:type="numbering" w:customStyle="1" w:styleId="a5">
    <w:name w:val="7"/>
    <w:pPr>
      <w:numPr>
        <w:numId w:val="7"/>
      </w:numPr>
    </w:pPr>
  </w:style>
  <w:style w:type="numbering" w:customStyle="1" w:styleId="a6">
    <w:name w:val="8"/>
    <w:pPr>
      <w:numPr>
        <w:numId w:val="8"/>
      </w:numPr>
    </w:pPr>
  </w:style>
  <w:style w:type="numbering" w:customStyle="1" w:styleId="apple-converted-space">
    <w:name w:val="11"/>
    <w:pPr>
      <w:numPr>
        <w:numId w:val="11"/>
      </w:numPr>
    </w:pPr>
  </w:style>
  <w:style w:type="numbering" w:customStyle="1" w:styleId="a7">
    <w:name w:val="2"/>
    <w:pPr>
      <w:numPr>
        <w:numId w:val="2"/>
      </w:numPr>
    </w:pPr>
  </w:style>
  <w:style w:type="numbering" w:customStyle="1" w:styleId="a8">
    <w:name w:val="20"/>
    <w:pPr>
      <w:numPr>
        <w:numId w:val="20"/>
      </w:numPr>
    </w:pPr>
  </w:style>
  <w:style w:type="numbering" w:customStyle="1" w:styleId="1c">
    <w:name w:val="16"/>
    <w:pPr>
      <w:numPr>
        <w:numId w:val="16"/>
      </w:numPr>
    </w:pPr>
  </w:style>
  <w:style w:type="numbering" w:customStyle="1" w:styleId="NoSpacingChar">
    <w:name w:val="14"/>
    <w:pPr>
      <w:numPr>
        <w:numId w:val="14"/>
      </w:numPr>
    </w:pPr>
  </w:style>
  <w:style w:type="numbering" w:customStyle="1" w:styleId="a9">
    <w:name w:val="10"/>
    <w:pPr>
      <w:numPr>
        <w:numId w:val="10"/>
      </w:numPr>
    </w:pPr>
  </w:style>
  <w:style w:type="numbering" w:customStyle="1" w:styleId="aa">
    <w:name w:val="18"/>
    <w:pPr>
      <w:numPr>
        <w:numId w:val="18"/>
      </w:numPr>
    </w:pPr>
  </w:style>
  <w:style w:type="numbering" w:customStyle="1" w:styleId="c6">
    <w:name w:val="6"/>
    <w:pPr>
      <w:numPr>
        <w:numId w:val="6"/>
      </w:numPr>
    </w:pPr>
  </w:style>
  <w:style w:type="numbering" w:customStyle="1" w:styleId="w">
    <w:name w:val="3"/>
    <w:pPr>
      <w:numPr>
        <w:numId w:val="3"/>
      </w:numPr>
    </w:pPr>
  </w:style>
  <w:style w:type="numbering" w:customStyle="1" w:styleId="1b">
    <w:name w:val="4"/>
    <w:pPr>
      <w:numPr>
        <w:numId w:val="4"/>
      </w:numPr>
    </w:pPr>
  </w:style>
  <w:style w:type="numbering" w:customStyle="1" w:styleId="24">
    <w:name w:val="15"/>
    <w:pPr>
      <w:numPr>
        <w:numId w:val="15"/>
      </w:numPr>
    </w:pPr>
  </w:style>
  <w:style w:type="numbering" w:customStyle="1" w:styleId="31">
    <w:name w:val="1"/>
    <w:pPr>
      <w:numPr>
        <w:numId w:val="1"/>
      </w:numPr>
    </w:pPr>
  </w:style>
  <w:style w:type="numbering" w:customStyle="1" w:styleId="41">
    <w:name w:val="21"/>
    <w:pPr>
      <w:numPr>
        <w:numId w:val="21"/>
      </w:numPr>
    </w:pPr>
  </w:style>
  <w:style w:type="numbering" w:customStyle="1" w:styleId="51">
    <w:name w:val="19"/>
    <w:pPr>
      <w:numPr>
        <w:numId w:val="19"/>
      </w:numPr>
    </w:pPr>
  </w:style>
  <w:style w:type="numbering" w:customStyle="1" w:styleId="61">
    <w:name w:val="13"/>
    <w:pPr>
      <w:numPr>
        <w:numId w:val="13"/>
      </w:numPr>
    </w:pPr>
  </w:style>
  <w:style w:type="numbering" w:customStyle="1" w:styleId="71">
    <w:name w:val="17"/>
    <w:pPr>
      <w:numPr>
        <w:numId w:val="17"/>
      </w:numPr>
    </w:pPr>
  </w:style>
  <w:style w:type="numbering" w:customStyle="1" w:styleId="81">
    <w:name w:val="12"/>
    <w:pPr>
      <w:numPr>
        <w:numId w:val="12"/>
      </w:numPr>
    </w:pPr>
  </w:style>
  <w:style w:type="numbering" w:customStyle="1" w:styleId="91">
    <w:name w:val="a"/>
    <w:pPr>
      <w:numPr>
        <w:numId w:val="23"/>
      </w:numPr>
    </w:pPr>
  </w:style>
  <w:style w:type="numbering" w:customStyle="1" w:styleId="1d">
    <w:name w:val="22"/>
    <w:pPr>
      <w:numPr>
        <w:numId w:val="22"/>
      </w:numPr>
    </w:pPr>
  </w:style>
  <w:style w:type="numbering" w:customStyle="1" w:styleId="110">
    <w:name w:val="9"/>
    <w:pPr>
      <w:numPr>
        <w:numId w:val="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2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90001826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obrazovatelmznie_programm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E3A70-3B53-40D7-A904-5FEBFD822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13</Pages>
  <Words>4255</Words>
  <Characters>24260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Галиахмет</dc:creator>
  <cp:lastModifiedBy>Admin</cp:lastModifiedBy>
  <cp:revision>50</cp:revision>
  <cp:lastPrinted>2024-03-28T07:21:00Z</cp:lastPrinted>
  <dcterms:created xsi:type="dcterms:W3CDTF">2017-02-11T13:09:00Z</dcterms:created>
  <dcterms:modified xsi:type="dcterms:W3CDTF">2024-08-26T07:14:00Z</dcterms:modified>
</cp:coreProperties>
</file>